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9E1" w:rsidRPr="00A22201" w:rsidRDefault="008E39E1" w:rsidP="00347537">
      <w:pPr>
        <w:pStyle w:val="1"/>
      </w:pPr>
      <w:bookmarkStart w:id="0" w:name="_Toc522520741"/>
    </w:p>
    <w:p w:rsidR="000B4CF9" w:rsidRPr="00A22201" w:rsidRDefault="000B4CF9" w:rsidP="000B4CF9">
      <w:pPr>
        <w:spacing w:after="0"/>
        <w:jc w:val="center"/>
        <w:rPr>
          <w:rFonts w:ascii="Times New Roman" w:hAnsi="Times New Roman"/>
          <w:b/>
          <w:color w:val="0070C0"/>
          <w:sz w:val="28"/>
          <w:szCs w:val="28"/>
        </w:rPr>
      </w:pPr>
      <w:r w:rsidRPr="00A22201">
        <w:rPr>
          <w:rFonts w:ascii="Times New Roman" w:hAnsi="Times New Roman"/>
          <w:b/>
          <w:color w:val="0070C0"/>
          <w:sz w:val="28"/>
          <w:szCs w:val="28"/>
        </w:rPr>
        <w:t>Управління освіти і науки Чернігівської обласної державної адміністрації</w:t>
      </w:r>
    </w:p>
    <w:p w:rsidR="000B4CF9" w:rsidRPr="00A22201" w:rsidRDefault="000B4CF9" w:rsidP="000B4CF9">
      <w:pPr>
        <w:spacing w:after="0"/>
        <w:jc w:val="center"/>
        <w:rPr>
          <w:rFonts w:ascii="Times New Roman" w:hAnsi="Times New Roman"/>
          <w:b/>
          <w:color w:val="0070C0"/>
          <w:sz w:val="28"/>
          <w:szCs w:val="28"/>
        </w:rPr>
      </w:pPr>
      <w:r w:rsidRPr="00A22201">
        <w:rPr>
          <w:rFonts w:ascii="Times New Roman" w:hAnsi="Times New Roman"/>
          <w:b/>
          <w:color w:val="0070C0"/>
          <w:sz w:val="28"/>
          <w:szCs w:val="28"/>
        </w:rPr>
        <w:t xml:space="preserve">Чернігівський обласний інститут післядипломної </w:t>
      </w:r>
    </w:p>
    <w:p w:rsidR="000B4CF9" w:rsidRPr="00A22201" w:rsidRDefault="000B4CF9" w:rsidP="000B4CF9">
      <w:pPr>
        <w:spacing w:after="0"/>
        <w:jc w:val="center"/>
        <w:rPr>
          <w:rFonts w:ascii="Times New Roman" w:hAnsi="Times New Roman"/>
          <w:b/>
          <w:color w:val="0070C0"/>
          <w:sz w:val="32"/>
          <w:szCs w:val="32"/>
        </w:rPr>
      </w:pPr>
      <w:r w:rsidRPr="00A22201">
        <w:rPr>
          <w:rFonts w:ascii="Times New Roman" w:hAnsi="Times New Roman"/>
          <w:b/>
          <w:color w:val="0070C0"/>
          <w:sz w:val="28"/>
          <w:szCs w:val="28"/>
        </w:rPr>
        <w:t>педагогічної освіти імені К.Д. Ушинського</w:t>
      </w:r>
    </w:p>
    <w:p w:rsidR="000B4CF9" w:rsidRPr="00A22201" w:rsidRDefault="000B4CF9" w:rsidP="000B4CF9">
      <w:pPr>
        <w:spacing w:after="0"/>
        <w:jc w:val="center"/>
        <w:rPr>
          <w:rFonts w:ascii="Times New Roman" w:hAnsi="Times New Roman"/>
          <w:b/>
          <w:color w:val="0070C0"/>
          <w:sz w:val="28"/>
          <w:szCs w:val="28"/>
        </w:rPr>
      </w:pPr>
    </w:p>
    <w:p w:rsidR="000B4CF9" w:rsidRPr="00A22201" w:rsidRDefault="000B4CF9" w:rsidP="000B4CF9">
      <w:pPr>
        <w:spacing w:after="0"/>
        <w:rPr>
          <w:rFonts w:ascii="Arno Pro SmText" w:hAnsi="Arno Pro SmText" w:cs="Arial"/>
          <w:sz w:val="56"/>
          <w:szCs w:val="56"/>
        </w:rPr>
      </w:pPr>
    </w:p>
    <w:p w:rsidR="000B4CF9" w:rsidRPr="00A22201" w:rsidRDefault="000B4CF9" w:rsidP="000B4CF9">
      <w:pPr>
        <w:spacing w:after="0"/>
        <w:rPr>
          <w:rFonts w:ascii="Arno Pro SmText" w:hAnsi="Arno Pro SmText" w:cs="Arial"/>
          <w:sz w:val="56"/>
          <w:szCs w:val="56"/>
        </w:rPr>
      </w:pPr>
    </w:p>
    <w:p w:rsidR="000B4CF9" w:rsidRPr="00094312" w:rsidRDefault="000B4CF9" w:rsidP="00204F9B">
      <w:pPr>
        <w:spacing w:after="0"/>
        <w:jc w:val="center"/>
        <w:rPr>
          <w:rFonts w:ascii="Constantia" w:hAnsi="Constantia"/>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94312">
        <w:rPr>
          <w:rFonts w:ascii="Constantia" w:hAnsi="Constantia"/>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СВЯТО НОВОГО НАВЧАЛЬНОГО РОКУ</w:t>
      </w:r>
    </w:p>
    <w:p w:rsidR="000B4CF9" w:rsidRPr="00A22201" w:rsidRDefault="000B4CF9" w:rsidP="000B4CF9">
      <w:pPr>
        <w:tabs>
          <w:tab w:val="left" w:pos="3855"/>
        </w:tabs>
        <w:spacing w:after="0"/>
        <w:rPr>
          <w:rFonts w:ascii="Times New Roman" w:hAnsi="Times New Roman"/>
          <w:b/>
          <w:sz w:val="72"/>
          <w:szCs w:val="72"/>
        </w:rPr>
      </w:pPr>
    </w:p>
    <w:p w:rsidR="000B4CF9" w:rsidRPr="00A22201" w:rsidRDefault="000B4CF9" w:rsidP="000B4CF9">
      <w:pPr>
        <w:tabs>
          <w:tab w:val="left" w:pos="3855"/>
        </w:tabs>
        <w:spacing w:after="0"/>
        <w:jc w:val="center"/>
        <w:rPr>
          <w:rFonts w:ascii="Times New Roman" w:hAnsi="Times New Roman"/>
          <w:b/>
          <w:sz w:val="28"/>
          <w:szCs w:val="28"/>
        </w:rPr>
      </w:pPr>
      <w:r w:rsidRPr="00A22201">
        <w:rPr>
          <w:rFonts w:ascii="Times New Roman" w:hAnsi="Times New Roman"/>
          <w:b/>
          <w:noProof/>
          <w:sz w:val="28"/>
          <w:szCs w:val="28"/>
          <w:lang w:val="ru-RU" w:eastAsia="ru-RU"/>
        </w:rPr>
        <w:drawing>
          <wp:inline distT="0" distB="0" distL="0" distR="0" wp14:anchorId="3CFC6BB6" wp14:editId="3ABCEB8D">
            <wp:extent cx="6481445" cy="3660367"/>
            <wp:effectExtent l="0" t="0" r="0" b="0"/>
            <wp:docPr id="12" name="Рисунок 12" descr="C:\Users\Елена\Desktop\Новая папка\городской-лагерь-1050x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Новая папка\городской-лагерь-1050x593.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481445" cy="3660367"/>
                    </a:xfrm>
                    <a:prstGeom prst="rect">
                      <a:avLst/>
                    </a:prstGeom>
                    <a:noFill/>
                    <a:ln>
                      <a:noFill/>
                    </a:ln>
                  </pic:spPr>
                </pic:pic>
              </a:graphicData>
            </a:graphic>
          </wp:inline>
        </w:drawing>
      </w:r>
    </w:p>
    <w:p w:rsidR="000B4CF9" w:rsidRPr="00A22201" w:rsidRDefault="000B4CF9" w:rsidP="000B4CF9">
      <w:pPr>
        <w:tabs>
          <w:tab w:val="left" w:pos="3855"/>
        </w:tabs>
        <w:spacing w:after="0"/>
        <w:rPr>
          <w:rFonts w:ascii="Times New Roman" w:hAnsi="Times New Roman"/>
          <w:b/>
          <w:sz w:val="28"/>
          <w:szCs w:val="28"/>
        </w:rPr>
      </w:pPr>
    </w:p>
    <w:p w:rsidR="000B4CF9" w:rsidRPr="00A22201" w:rsidRDefault="000B4CF9" w:rsidP="000B4CF9">
      <w:pPr>
        <w:tabs>
          <w:tab w:val="center" w:pos="4820"/>
          <w:tab w:val="right" w:pos="9641"/>
        </w:tabs>
        <w:spacing w:after="0" w:line="240" w:lineRule="auto"/>
        <w:jc w:val="center"/>
        <w:rPr>
          <w:rFonts w:ascii="Arno Pro SmText" w:hAnsi="Arno Pro SmText"/>
          <w:b/>
          <w:i/>
          <w:color w:val="0070C0"/>
          <w:sz w:val="44"/>
          <w:szCs w:val="44"/>
        </w:rPr>
      </w:pPr>
      <w:r w:rsidRPr="00A22201">
        <w:rPr>
          <w:rFonts w:ascii="Arno Pro SmText" w:hAnsi="Arno Pro SmText"/>
          <w:b/>
          <w:i/>
          <w:color w:val="0070C0"/>
          <w:sz w:val="44"/>
          <w:szCs w:val="44"/>
        </w:rPr>
        <w:t>Методичні рекомендації до проведення Дня знань та Першого уроку в 2019-2020 н. р.</w:t>
      </w:r>
    </w:p>
    <w:p w:rsidR="000B4CF9" w:rsidRPr="00A22201" w:rsidRDefault="000B4CF9" w:rsidP="000B4CF9">
      <w:pPr>
        <w:tabs>
          <w:tab w:val="left" w:pos="3855"/>
        </w:tabs>
        <w:spacing w:after="0"/>
        <w:jc w:val="center"/>
        <w:rPr>
          <w:rFonts w:ascii="Times New Roman" w:hAnsi="Times New Roman"/>
          <w:b/>
          <w:color w:val="0070C0"/>
          <w:sz w:val="28"/>
          <w:szCs w:val="28"/>
        </w:rPr>
      </w:pPr>
    </w:p>
    <w:p w:rsidR="000B4CF9" w:rsidRPr="00A22201" w:rsidRDefault="000B4CF9" w:rsidP="000B4CF9">
      <w:pPr>
        <w:tabs>
          <w:tab w:val="left" w:pos="3855"/>
        </w:tabs>
        <w:spacing w:after="0"/>
        <w:jc w:val="center"/>
        <w:rPr>
          <w:rFonts w:ascii="Times New Roman" w:hAnsi="Times New Roman"/>
          <w:b/>
          <w:color w:val="0070C0"/>
          <w:sz w:val="28"/>
          <w:szCs w:val="28"/>
        </w:rPr>
      </w:pPr>
    </w:p>
    <w:p w:rsidR="000B4CF9" w:rsidRPr="00A22201" w:rsidRDefault="000B4CF9" w:rsidP="00D35A39">
      <w:pPr>
        <w:tabs>
          <w:tab w:val="left" w:pos="3855"/>
        </w:tabs>
        <w:spacing w:after="0"/>
        <w:rPr>
          <w:rFonts w:ascii="Times New Roman" w:hAnsi="Times New Roman"/>
          <w:b/>
          <w:color w:val="0070C0"/>
          <w:sz w:val="28"/>
          <w:szCs w:val="28"/>
        </w:rPr>
      </w:pPr>
    </w:p>
    <w:p w:rsidR="000B4CF9" w:rsidRPr="00A22201" w:rsidRDefault="000B4CF9" w:rsidP="000B4CF9">
      <w:pPr>
        <w:tabs>
          <w:tab w:val="left" w:pos="3855"/>
        </w:tabs>
        <w:spacing w:after="0"/>
        <w:jc w:val="center"/>
        <w:rPr>
          <w:rFonts w:ascii="Times New Roman" w:hAnsi="Times New Roman"/>
          <w:b/>
          <w:color w:val="0070C0"/>
          <w:sz w:val="28"/>
          <w:szCs w:val="28"/>
        </w:rPr>
      </w:pPr>
      <w:r w:rsidRPr="00A22201">
        <w:rPr>
          <w:rFonts w:ascii="Times New Roman" w:hAnsi="Times New Roman"/>
          <w:b/>
          <w:color w:val="0070C0"/>
          <w:sz w:val="28"/>
          <w:szCs w:val="28"/>
        </w:rPr>
        <w:t>Чернігів – 2019</w:t>
      </w:r>
    </w:p>
    <w:p w:rsidR="000B4CF9" w:rsidRPr="00A22201" w:rsidRDefault="000B4CF9" w:rsidP="000B4CF9">
      <w:pPr>
        <w:jc w:val="both"/>
        <w:rPr>
          <w:rFonts w:ascii="Times New Roman" w:hAnsi="Times New Roman"/>
          <w:sz w:val="28"/>
          <w:szCs w:val="28"/>
        </w:rPr>
      </w:pPr>
    </w:p>
    <w:p w:rsidR="000B4CF9" w:rsidRPr="00A22201" w:rsidRDefault="000B4CF9" w:rsidP="000B4CF9">
      <w:pPr>
        <w:jc w:val="both"/>
        <w:rPr>
          <w:rFonts w:ascii="Times New Roman" w:hAnsi="Times New Roman"/>
          <w:sz w:val="28"/>
          <w:szCs w:val="28"/>
        </w:rPr>
      </w:pPr>
    </w:p>
    <w:p w:rsidR="000B4CF9" w:rsidRPr="00A22201" w:rsidRDefault="000B4CF9" w:rsidP="000B4CF9">
      <w:pPr>
        <w:jc w:val="both"/>
        <w:rPr>
          <w:rFonts w:ascii="Times New Roman" w:hAnsi="Times New Roman"/>
          <w:sz w:val="28"/>
          <w:szCs w:val="28"/>
        </w:rPr>
      </w:pPr>
      <w:r w:rsidRPr="00A22201">
        <w:rPr>
          <w:rFonts w:ascii="Times New Roman" w:hAnsi="Times New Roman"/>
          <w:sz w:val="28"/>
          <w:szCs w:val="28"/>
        </w:rPr>
        <w:t xml:space="preserve">Свято нового навчального року. Методичні рекомендації </w:t>
      </w:r>
      <w:r w:rsidRPr="00A22201">
        <w:rPr>
          <w:rFonts w:ascii="Times New Roman" w:hAnsi="Times New Roman"/>
          <w:color w:val="000000"/>
          <w:sz w:val="28"/>
          <w:szCs w:val="28"/>
        </w:rPr>
        <w:t xml:space="preserve">до проведення Дня знань та Першого уроку в 2019-2020 н. р. </w:t>
      </w:r>
      <w:r w:rsidRPr="00A22201">
        <w:rPr>
          <w:rFonts w:ascii="Times New Roman" w:hAnsi="Times New Roman"/>
          <w:sz w:val="28"/>
          <w:szCs w:val="28"/>
        </w:rPr>
        <w:t>/ Упоряд. О. Злобіна. – Чернігів: ОІППО ім</w:t>
      </w:r>
      <w:proofErr w:type="spellStart"/>
      <w:r w:rsidRPr="00A22201">
        <w:rPr>
          <w:rFonts w:ascii="Times New Roman" w:hAnsi="Times New Roman"/>
          <w:sz w:val="28"/>
          <w:szCs w:val="28"/>
        </w:rPr>
        <w:t>ені</w:t>
      </w:r>
      <w:r w:rsidR="00204F9B">
        <w:rPr>
          <w:rFonts w:ascii="Times New Roman" w:hAnsi="Times New Roman"/>
          <w:sz w:val="28"/>
          <w:szCs w:val="28"/>
        </w:rPr>
        <w:t> </w:t>
      </w:r>
      <w:r w:rsidRPr="00A22201">
        <w:rPr>
          <w:rFonts w:ascii="Times New Roman" w:hAnsi="Times New Roman"/>
          <w:sz w:val="28"/>
          <w:szCs w:val="28"/>
        </w:rPr>
        <w:t>К.Д. Ушин</w:t>
      </w:r>
      <w:proofErr w:type="spellEnd"/>
      <w:r w:rsidRPr="00A22201">
        <w:rPr>
          <w:rFonts w:ascii="Times New Roman" w:hAnsi="Times New Roman"/>
          <w:sz w:val="28"/>
          <w:szCs w:val="28"/>
        </w:rPr>
        <w:t>ського, 2019. –</w:t>
      </w:r>
      <w:r w:rsidR="004A0243">
        <w:rPr>
          <w:rFonts w:ascii="Times New Roman" w:hAnsi="Times New Roman"/>
          <w:sz w:val="28"/>
          <w:szCs w:val="28"/>
        </w:rPr>
        <w:t xml:space="preserve"> 8</w:t>
      </w:r>
      <w:r w:rsidR="00517079">
        <w:rPr>
          <w:rFonts w:ascii="Times New Roman" w:hAnsi="Times New Roman"/>
          <w:sz w:val="28"/>
          <w:szCs w:val="28"/>
        </w:rPr>
        <w:t>2</w:t>
      </w:r>
      <w:r w:rsidRPr="00A22201">
        <w:rPr>
          <w:rFonts w:ascii="Times New Roman" w:hAnsi="Times New Roman"/>
          <w:sz w:val="28"/>
          <w:szCs w:val="28"/>
        </w:rPr>
        <w:t xml:space="preserve"> с.</w:t>
      </w:r>
    </w:p>
    <w:p w:rsidR="000B4CF9" w:rsidRPr="00A22201" w:rsidRDefault="000B4CF9" w:rsidP="000B4CF9">
      <w:pPr>
        <w:jc w:val="both"/>
        <w:rPr>
          <w:rFonts w:ascii="Times New Roman" w:hAnsi="Times New Roman"/>
          <w:sz w:val="28"/>
          <w:szCs w:val="28"/>
        </w:rPr>
      </w:pPr>
    </w:p>
    <w:p w:rsidR="000B4CF9" w:rsidRPr="00A22201" w:rsidRDefault="000B4CF9" w:rsidP="000B4CF9">
      <w:pPr>
        <w:jc w:val="both"/>
        <w:rPr>
          <w:rFonts w:ascii="Times New Roman" w:hAnsi="Times New Roman"/>
          <w:b/>
          <w:i/>
          <w:sz w:val="28"/>
          <w:szCs w:val="28"/>
        </w:rPr>
      </w:pPr>
      <w:r w:rsidRPr="00A22201">
        <w:rPr>
          <w:rFonts w:ascii="Times New Roman" w:hAnsi="Times New Roman"/>
          <w:b/>
          <w:i/>
          <w:sz w:val="28"/>
          <w:szCs w:val="28"/>
        </w:rPr>
        <w:t xml:space="preserve">Упорядник: </w:t>
      </w:r>
    </w:p>
    <w:p w:rsidR="000B4CF9" w:rsidRPr="00A22201" w:rsidRDefault="000B4CF9" w:rsidP="000B4CF9">
      <w:pPr>
        <w:ind w:firstLine="709"/>
        <w:jc w:val="both"/>
        <w:rPr>
          <w:rFonts w:ascii="Times New Roman" w:hAnsi="Times New Roman"/>
          <w:sz w:val="28"/>
          <w:szCs w:val="28"/>
        </w:rPr>
      </w:pPr>
      <w:r w:rsidRPr="00A22201">
        <w:rPr>
          <w:rFonts w:ascii="Times New Roman" w:hAnsi="Times New Roman"/>
          <w:b/>
          <w:i/>
          <w:sz w:val="28"/>
          <w:szCs w:val="28"/>
        </w:rPr>
        <w:t>О. Злобіна,</w:t>
      </w:r>
      <w:r w:rsidRPr="00A22201">
        <w:rPr>
          <w:rFonts w:ascii="Times New Roman" w:hAnsi="Times New Roman"/>
          <w:sz w:val="28"/>
          <w:szCs w:val="28"/>
        </w:rPr>
        <w:t xml:space="preserve"> завідувач відділу виховної роботи і здорового способу життя ЧОІППО імені К.Д.Ушинського</w:t>
      </w:r>
    </w:p>
    <w:p w:rsidR="000B4CF9" w:rsidRPr="00A22201" w:rsidRDefault="000B4CF9" w:rsidP="000B4CF9">
      <w:pPr>
        <w:ind w:firstLine="709"/>
        <w:jc w:val="both"/>
        <w:rPr>
          <w:rFonts w:ascii="Times New Roman" w:hAnsi="Times New Roman"/>
          <w:b/>
          <w:i/>
          <w:sz w:val="28"/>
          <w:szCs w:val="28"/>
        </w:rPr>
      </w:pPr>
    </w:p>
    <w:p w:rsidR="000B4CF9" w:rsidRPr="00A22201" w:rsidRDefault="000B4CF9" w:rsidP="000B4CF9">
      <w:pPr>
        <w:jc w:val="both"/>
        <w:rPr>
          <w:rFonts w:ascii="Times New Roman" w:hAnsi="Times New Roman"/>
          <w:sz w:val="28"/>
          <w:szCs w:val="28"/>
        </w:rPr>
      </w:pPr>
    </w:p>
    <w:p w:rsidR="000B4CF9" w:rsidRPr="00A22201" w:rsidRDefault="000B4CF9" w:rsidP="000B4CF9">
      <w:pPr>
        <w:spacing w:after="0" w:line="240" w:lineRule="auto"/>
        <w:ind w:firstLine="851"/>
        <w:jc w:val="both"/>
        <w:rPr>
          <w:rFonts w:ascii="Times New Roman" w:hAnsi="Times New Roman"/>
          <w:sz w:val="28"/>
          <w:szCs w:val="28"/>
        </w:rPr>
      </w:pPr>
    </w:p>
    <w:p w:rsidR="000B4CF9" w:rsidRPr="00A22201" w:rsidRDefault="000B4CF9" w:rsidP="000B4CF9">
      <w:pPr>
        <w:spacing w:after="0" w:line="240" w:lineRule="auto"/>
        <w:ind w:firstLine="851"/>
        <w:jc w:val="both"/>
        <w:rPr>
          <w:rFonts w:ascii="Times New Roman" w:hAnsi="Times New Roman"/>
          <w:sz w:val="28"/>
          <w:szCs w:val="28"/>
        </w:rPr>
      </w:pPr>
    </w:p>
    <w:p w:rsidR="000B4CF9" w:rsidRPr="00A22201" w:rsidRDefault="000B4CF9" w:rsidP="000B4CF9">
      <w:pPr>
        <w:spacing w:after="0" w:line="240" w:lineRule="auto"/>
        <w:ind w:firstLine="851"/>
        <w:jc w:val="both"/>
        <w:rPr>
          <w:rFonts w:ascii="Times New Roman" w:hAnsi="Times New Roman"/>
          <w:sz w:val="28"/>
          <w:szCs w:val="28"/>
        </w:rPr>
      </w:pPr>
    </w:p>
    <w:p w:rsidR="000B4CF9" w:rsidRPr="00A22201" w:rsidRDefault="000B4CF9" w:rsidP="000B4CF9">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Методичні рекомендації щодо проведення </w:t>
      </w:r>
      <w:r w:rsidRPr="00A22201">
        <w:rPr>
          <w:rFonts w:ascii="Times New Roman" w:hAnsi="Times New Roman"/>
          <w:color w:val="000000"/>
          <w:sz w:val="28"/>
          <w:szCs w:val="28"/>
        </w:rPr>
        <w:t xml:space="preserve">Дня знань та </w:t>
      </w:r>
      <w:r w:rsidRPr="00A22201">
        <w:rPr>
          <w:rFonts w:ascii="Times New Roman" w:hAnsi="Times New Roman"/>
          <w:sz w:val="28"/>
          <w:szCs w:val="28"/>
        </w:rPr>
        <w:t>Першого уроку в 2019/2020 навчальному році пропонують</w:t>
      </w:r>
      <w:r w:rsidRPr="00A22201">
        <w:rPr>
          <w:rFonts w:ascii="Times New Roman" w:hAnsi="Times New Roman"/>
          <w:color w:val="333333"/>
          <w:sz w:val="28"/>
          <w:szCs w:val="28"/>
          <w:shd w:val="clear" w:color="auto" w:fill="FFFFFF"/>
        </w:rPr>
        <w:t xml:space="preserve"> </w:t>
      </w:r>
      <w:r w:rsidRPr="00A22201">
        <w:rPr>
          <w:rFonts w:ascii="Times New Roman" w:hAnsi="Times New Roman"/>
          <w:sz w:val="28"/>
          <w:szCs w:val="28"/>
          <w:shd w:val="clear" w:color="auto" w:fill="FFFFFF"/>
        </w:rPr>
        <w:t xml:space="preserve">теми, структуру та вибір методичних </w:t>
      </w:r>
      <w:r w:rsidRPr="00A22201">
        <w:rPr>
          <w:rFonts w:ascii="Times New Roman" w:hAnsi="Times New Roman"/>
          <w:color w:val="333333"/>
          <w:sz w:val="28"/>
          <w:szCs w:val="28"/>
          <w:shd w:val="clear" w:color="auto" w:fill="FFFFFF"/>
        </w:rPr>
        <w:t xml:space="preserve">прийомів; </w:t>
      </w:r>
      <w:r w:rsidRPr="00A22201">
        <w:rPr>
          <w:rFonts w:ascii="Times New Roman" w:hAnsi="Times New Roman"/>
          <w:sz w:val="28"/>
          <w:szCs w:val="28"/>
        </w:rPr>
        <w:t xml:space="preserve">містять практичні поради й орієнтовні матеріали, різні за формою і змістом (інформаційні повідомлення, тренінги, </w:t>
      </w:r>
      <w:proofErr w:type="spellStart"/>
      <w:r w:rsidRPr="00A22201">
        <w:rPr>
          <w:rFonts w:ascii="Times New Roman" w:hAnsi="Times New Roman"/>
          <w:sz w:val="28"/>
          <w:szCs w:val="28"/>
        </w:rPr>
        <w:t>квести</w:t>
      </w:r>
      <w:proofErr w:type="spellEnd"/>
      <w:r w:rsidRPr="00A22201">
        <w:rPr>
          <w:rFonts w:ascii="Times New Roman" w:hAnsi="Times New Roman"/>
          <w:sz w:val="28"/>
          <w:szCs w:val="28"/>
        </w:rPr>
        <w:t xml:space="preserve">, інтелектуальні ігри, кросворди, корисні </w:t>
      </w:r>
      <w:proofErr w:type="spellStart"/>
      <w:r w:rsidRPr="00A22201">
        <w:rPr>
          <w:rFonts w:ascii="Times New Roman" w:hAnsi="Times New Roman"/>
          <w:sz w:val="28"/>
          <w:szCs w:val="28"/>
        </w:rPr>
        <w:t>інтернет-посилання</w:t>
      </w:r>
      <w:proofErr w:type="spellEnd"/>
      <w:r w:rsidRPr="00A22201">
        <w:rPr>
          <w:rFonts w:ascii="Times New Roman" w:hAnsi="Times New Roman"/>
          <w:sz w:val="28"/>
          <w:szCs w:val="28"/>
        </w:rPr>
        <w:t xml:space="preserve"> тощо).</w:t>
      </w:r>
    </w:p>
    <w:p w:rsidR="000B4CF9" w:rsidRPr="00A22201" w:rsidRDefault="000B4CF9" w:rsidP="000B4CF9">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Матеріали адресовані працівникам методичних служб області, заступникам директорів із виховної роботи, класним керівникам, вихователям, педагогам-організаторам</w:t>
      </w:r>
      <w:r w:rsidR="00204F9B">
        <w:rPr>
          <w:rFonts w:ascii="Times New Roman" w:hAnsi="Times New Roman"/>
          <w:sz w:val="28"/>
          <w:szCs w:val="28"/>
        </w:rPr>
        <w:t xml:space="preserve"> </w:t>
      </w:r>
      <w:r w:rsidRPr="00A22201">
        <w:rPr>
          <w:rFonts w:ascii="Times New Roman" w:hAnsi="Times New Roman"/>
          <w:sz w:val="28"/>
          <w:szCs w:val="28"/>
        </w:rPr>
        <w:t>закладів загальної середньої освіти.</w:t>
      </w:r>
    </w:p>
    <w:p w:rsidR="000B4CF9" w:rsidRPr="00A22201" w:rsidRDefault="000B4CF9" w:rsidP="000B4CF9">
      <w:pPr>
        <w:spacing w:after="0" w:line="240" w:lineRule="auto"/>
        <w:ind w:firstLine="851"/>
        <w:rPr>
          <w:rFonts w:ascii="Times New Roman" w:hAnsi="Times New Roman"/>
          <w:i/>
          <w:sz w:val="28"/>
          <w:szCs w:val="28"/>
        </w:rPr>
      </w:pPr>
    </w:p>
    <w:p w:rsidR="000B4CF9" w:rsidRPr="00A22201" w:rsidRDefault="000B4CF9" w:rsidP="000B4CF9">
      <w:pPr>
        <w:spacing w:after="0" w:line="240" w:lineRule="auto"/>
        <w:rPr>
          <w:rFonts w:ascii="Times New Roman" w:hAnsi="Times New Roman"/>
          <w:i/>
          <w:sz w:val="28"/>
          <w:szCs w:val="28"/>
        </w:rPr>
      </w:pPr>
    </w:p>
    <w:p w:rsidR="000B4CF9" w:rsidRPr="00A22201" w:rsidRDefault="000B4CF9" w:rsidP="000B4CF9">
      <w:pPr>
        <w:spacing w:after="0" w:line="240" w:lineRule="auto"/>
        <w:jc w:val="center"/>
        <w:rPr>
          <w:rFonts w:ascii="Times New Roman" w:hAnsi="Times New Roman"/>
          <w:i/>
          <w:sz w:val="28"/>
          <w:szCs w:val="28"/>
        </w:rPr>
      </w:pPr>
    </w:p>
    <w:p w:rsidR="000B4CF9" w:rsidRPr="00A22201" w:rsidRDefault="000B4CF9" w:rsidP="000B4CF9">
      <w:pPr>
        <w:spacing w:after="0" w:line="240" w:lineRule="auto"/>
        <w:jc w:val="center"/>
        <w:rPr>
          <w:rFonts w:ascii="Times New Roman" w:hAnsi="Times New Roman"/>
          <w:i/>
          <w:sz w:val="28"/>
          <w:szCs w:val="28"/>
        </w:rPr>
      </w:pPr>
    </w:p>
    <w:p w:rsidR="000B4CF9" w:rsidRPr="00A22201" w:rsidRDefault="000B4CF9" w:rsidP="000B4CF9">
      <w:pPr>
        <w:spacing w:after="0" w:line="240" w:lineRule="auto"/>
        <w:jc w:val="center"/>
        <w:rPr>
          <w:rFonts w:ascii="Times New Roman" w:hAnsi="Times New Roman"/>
          <w:i/>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0B4CF9" w:rsidRPr="00A22201" w:rsidRDefault="000B4CF9" w:rsidP="00895241">
      <w:pPr>
        <w:rPr>
          <w:rFonts w:ascii="Times New Roman" w:hAnsi="Times New Roman"/>
          <w:b/>
          <w:sz w:val="28"/>
          <w:szCs w:val="28"/>
        </w:rPr>
      </w:pPr>
    </w:p>
    <w:p w:rsidR="000B4CF9" w:rsidRPr="00A22201" w:rsidRDefault="000B4CF9" w:rsidP="000B4CF9">
      <w:pPr>
        <w:jc w:val="center"/>
        <w:rPr>
          <w:rFonts w:ascii="Times New Roman" w:hAnsi="Times New Roman"/>
          <w:b/>
          <w:sz w:val="28"/>
          <w:szCs w:val="28"/>
        </w:rPr>
      </w:pPr>
    </w:p>
    <w:p w:rsidR="00895241" w:rsidRPr="00A22201" w:rsidRDefault="00895241" w:rsidP="00895241">
      <w:pPr>
        <w:jc w:val="center"/>
        <w:rPr>
          <w:rFonts w:ascii="Times New Roman" w:hAnsi="Times New Roman"/>
          <w:b/>
          <w:sz w:val="28"/>
          <w:szCs w:val="28"/>
        </w:rPr>
      </w:pPr>
      <w:r w:rsidRPr="00A22201">
        <w:rPr>
          <w:rFonts w:ascii="Times New Roman" w:hAnsi="Times New Roman"/>
          <w:b/>
          <w:sz w:val="28"/>
          <w:szCs w:val="28"/>
        </w:rPr>
        <w:t>ЗМІСТ</w:t>
      </w:r>
    </w:p>
    <w:p w:rsidR="00895241" w:rsidRPr="00A22201" w:rsidRDefault="00895241" w:rsidP="00895241">
      <w:pPr>
        <w:pStyle w:val="a0"/>
        <w:shd w:val="clear" w:color="auto" w:fill="FFFFFF"/>
        <w:spacing w:before="0" w:beforeAutospacing="0" w:after="0" w:afterAutospacing="0" w:line="276" w:lineRule="auto"/>
        <w:jc w:val="center"/>
        <w:rPr>
          <w:rStyle w:val="a9"/>
          <w:sz w:val="28"/>
          <w:szCs w:val="28"/>
          <w:lang w:val="uk-UA"/>
        </w:rPr>
      </w:pPr>
    </w:p>
    <w:p w:rsidR="00BA1BBD" w:rsidRPr="00BA1BBD" w:rsidRDefault="00BA1BBD" w:rsidP="00BA1BBD">
      <w:pPr>
        <w:pStyle w:val="16"/>
        <w:tabs>
          <w:tab w:val="right" w:leader="dot" w:pos="10197"/>
        </w:tabs>
        <w:spacing w:line="360" w:lineRule="auto"/>
        <w:rPr>
          <w:rFonts w:eastAsiaTheme="minorEastAsia" w:cstheme="minorBidi"/>
          <w:bCs w:val="0"/>
          <w:caps w:val="0"/>
          <w:noProof/>
          <w:sz w:val="26"/>
          <w:szCs w:val="26"/>
          <w:lang w:val="ru-RU" w:eastAsia="ru-RU"/>
        </w:rPr>
      </w:pPr>
      <w:r w:rsidRPr="00BA1BBD">
        <w:rPr>
          <w:bCs w:val="0"/>
          <w:caps w:val="0"/>
          <w:lang w:eastAsia="en-US"/>
        </w:rPr>
        <w:fldChar w:fldCharType="begin"/>
      </w:r>
      <w:r w:rsidRPr="00BA1BBD">
        <w:rPr>
          <w:bCs w:val="0"/>
          <w:caps w:val="0"/>
          <w:lang w:eastAsia="en-US"/>
        </w:rPr>
        <w:instrText xml:space="preserve"> TOC \h \z \t "Заголовок 1;1;Заголовок 3;2" </w:instrText>
      </w:r>
      <w:r w:rsidRPr="00BA1BBD">
        <w:rPr>
          <w:bCs w:val="0"/>
          <w:caps w:val="0"/>
          <w:lang w:eastAsia="en-US"/>
        </w:rPr>
        <w:fldChar w:fldCharType="separate"/>
      </w:r>
      <w:hyperlink w:anchor="_Toc16943748" w:history="1">
        <w:r w:rsidRPr="00BA1BBD">
          <w:rPr>
            <w:rStyle w:val="af4"/>
            <w:noProof/>
            <w:sz w:val="26"/>
            <w:szCs w:val="26"/>
          </w:rPr>
          <w:t>ВСТУП</w:t>
        </w:r>
        <w:r w:rsidRPr="00BA1BBD">
          <w:rPr>
            <w:noProof/>
            <w:webHidden/>
            <w:sz w:val="26"/>
            <w:szCs w:val="26"/>
          </w:rPr>
          <w:tab/>
        </w:r>
        <w:r w:rsidRPr="00BA1BBD">
          <w:rPr>
            <w:noProof/>
            <w:webHidden/>
            <w:sz w:val="26"/>
            <w:szCs w:val="26"/>
          </w:rPr>
          <w:fldChar w:fldCharType="begin"/>
        </w:r>
        <w:r w:rsidRPr="00BA1BBD">
          <w:rPr>
            <w:noProof/>
            <w:webHidden/>
            <w:sz w:val="26"/>
            <w:szCs w:val="26"/>
          </w:rPr>
          <w:instrText xml:space="preserve"> PAGEREF _Toc16943748 \h </w:instrText>
        </w:r>
        <w:r w:rsidRPr="00BA1BBD">
          <w:rPr>
            <w:noProof/>
            <w:webHidden/>
            <w:sz w:val="26"/>
            <w:szCs w:val="26"/>
          </w:rPr>
        </w:r>
        <w:r w:rsidRPr="00BA1BBD">
          <w:rPr>
            <w:noProof/>
            <w:webHidden/>
            <w:sz w:val="26"/>
            <w:szCs w:val="26"/>
          </w:rPr>
          <w:fldChar w:fldCharType="separate"/>
        </w:r>
        <w:r w:rsidR="00D558F3">
          <w:rPr>
            <w:noProof/>
            <w:webHidden/>
            <w:sz w:val="26"/>
            <w:szCs w:val="26"/>
          </w:rPr>
          <w:t>4</w:t>
        </w:r>
        <w:r w:rsidRPr="00BA1BBD">
          <w:rPr>
            <w:noProof/>
            <w:webHidden/>
            <w:sz w:val="26"/>
            <w:szCs w:val="26"/>
          </w:rPr>
          <w:fldChar w:fldCharType="end"/>
        </w:r>
      </w:hyperlink>
    </w:p>
    <w:p w:rsidR="00BA1BBD" w:rsidRPr="00BA1BBD" w:rsidRDefault="00D558F3" w:rsidP="00BA1BBD">
      <w:pPr>
        <w:pStyle w:val="16"/>
        <w:tabs>
          <w:tab w:val="right" w:leader="dot" w:pos="10197"/>
        </w:tabs>
        <w:spacing w:line="360" w:lineRule="auto"/>
        <w:rPr>
          <w:rFonts w:eastAsiaTheme="minorEastAsia" w:cstheme="minorBidi"/>
          <w:bCs w:val="0"/>
          <w:caps w:val="0"/>
          <w:noProof/>
          <w:sz w:val="26"/>
          <w:szCs w:val="26"/>
          <w:lang w:val="ru-RU" w:eastAsia="ru-RU"/>
        </w:rPr>
      </w:pPr>
      <w:hyperlink w:anchor="_Toc16943749" w:history="1">
        <w:r w:rsidR="00BA1BBD" w:rsidRPr="00BA1BBD">
          <w:rPr>
            <w:rStyle w:val="af4"/>
            <w:noProof/>
            <w:sz w:val="26"/>
            <w:szCs w:val="26"/>
          </w:rPr>
          <w:t>ВЕРНІСАЖ ПЕДАГОГІЧНИХ ІДЕЙ І ТВОРЧИХ ЗНАХІДОК ДО ПЕРШОГО УРОКУ</w:t>
        </w:r>
        <w:r w:rsidR="00BA1BBD" w:rsidRPr="00BA1BBD">
          <w:rPr>
            <w:noProof/>
            <w:webHidden/>
            <w:sz w:val="26"/>
            <w:szCs w:val="26"/>
          </w:rPr>
          <w:tab/>
        </w:r>
        <w:r w:rsidR="00BA1BBD" w:rsidRPr="00BA1BBD">
          <w:rPr>
            <w:noProof/>
            <w:webHidden/>
            <w:sz w:val="26"/>
            <w:szCs w:val="26"/>
          </w:rPr>
          <w:fldChar w:fldCharType="begin"/>
        </w:r>
        <w:r w:rsidR="00BA1BBD" w:rsidRPr="00BA1BBD">
          <w:rPr>
            <w:noProof/>
            <w:webHidden/>
            <w:sz w:val="26"/>
            <w:szCs w:val="26"/>
          </w:rPr>
          <w:instrText xml:space="preserve"> PAGEREF _Toc16943749 \h </w:instrText>
        </w:r>
        <w:r w:rsidR="00BA1BBD" w:rsidRPr="00BA1BBD">
          <w:rPr>
            <w:noProof/>
            <w:webHidden/>
            <w:sz w:val="26"/>
            <w:szCs w:val="26"/>
          </w:rPr>
        </w:r>
        <w:r w:rsidR="00BA1BBD" w:rsidRPr="00BA1BBD">
          <w:rPr>
            <w:noProof/>
            <w:webHidden/>
            <w:sz w:val="26"/>
            <w:szCs w:val="26"/>
          </w:rPr>
          <w:fldChar w:fldCharType="separate"/>
        </w:r>
        <w:r>
          <w:rPr>
            <w:noProof/>
            <w:webHidden/>
            <w:sz w:val="26"/>
            <w:szCs w:val="26"/>
          </w:rPr>
          <w:t>14</w:t>
        </w:r>
        <w:r w:rsidR="00BA1BBD" w:rsidRPr="00BA1BBD">
          <w:rPr>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50" w:history="1">
        <w:r w:rsidR="00BA1BBD" w:rsidRPr="00BA1BBD">
          <w:rPr>
            <w:rStyle w:val="af4"/>
            <w:b/>
            <w:noProof/>
            <w:sz w:val="26"/>
            <w:szCs w:val="26"/>
          </w:rPr>
          <w:t xml:space="preserve">Бути здоровим — жити здорово! </w:t>
        </w:r>
      </w:hyperlink>
      <w:hyperlink w:anchor="_Toc16943751" w:history="1">
        <w:r w:rsidR="00BA1BBD" w:rsidRPr="00BA1BBD">
          <w:rPr>
            <w:rStyle w:val="af4"/>
            <w:i/>
            <w:noProof/>
            <w:sz w:val="26"/>
            <w:szCs w:val="26"/>
          </w:rPr>
          <w:t>(поетична сторінка)</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_Toc16943751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14</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52" w:history="1">
        <w:r w:rsidR="00BA1BBD" w:rsidRPr="00BA1BBD">
          <w:rPr>
            <w:rStyle w:val="af4"/>
            <w:b/>
            <w:noProof/>
            <w:sz w:val="26"/>
            <w:szCs w:val="26"/>
          </w:rPr>
          <w:t xml:space="preserve">Формуємо ціннісне ставлення до здоров'я </w:t>
        </w:r>
      </w:hyperlink>
      <w:hyperlink w:anchor="_Toc16943753" w:history="1">
        <w:r w:rsidR="00BA1BBD" w:rsidRPr="00BA1BBD">
          <w:rPr>
            <w:rStyle w:val="af4"/>
            <w:i/>
            <w:iCs/>
            <w:noProof/>
            <w:sz w:val="26"/>
            <w:szCs w:val="26"/>
          </w:rPr>
          <w:t xml:space="preserve">(проект для </w:t>
        </w:r>
        <w:r w:rsidR="00BA1BBD" w:rsidRPr="00BA1BBD">
          <w:rPr>
            <w:rStyle w:val="af4"/>
            <w:i/>
            <w:noProof/>
            <w:sz w:val="26"/>
            <w:szCs w:val="26"/>
          </w:rPr>
          <w:t>здобувачів освіти початкової школи</w:t>
        </w:r>
        <w:r w:rsidR="00BA1BBD" w:rsidRPr="00BA1BBD">
          <w:rPr>
            <w:rStyle w:val="af4"/>
            <w:i/>
            <w:iCs/>
            <w:noProof/>
            <w:sz w:val="26"/>
            <w:szCs w:val="26"/>
          </w:rPr>
          <w:t>)</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_Toc16943753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15</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54" w:history="1">
        <w:r w:rsidR="00BA1BBD" w:rsidRPr="00BA1BBD">
          <w:rPr>
            <w:rStyle w:val="af4"/>
            <w:b/>
            <w:noProof/>
            <w:sz w:val="26"/>
            <w:szCs w:val="26"/>
          </w:rPr>
          <w:t xml:space="preserve">Здоровим будь! </w:t>
        </w:r>
      </w:hyperlink>
      <w:hyperlink w:anchor="_Toc16943755" w:history="1">
        <w:r w:rsidR="00BA1BBD" w:rsidRPr="00BA1BBD">
          <w:rPr>
            <w:rStyle w:val="af4"/>
            <w:i/>
            <w:noProof/>
            <w:sz w:val="26"/>
            <w:szCs w:val="26"/>
          </w:rPr>
          <w:t xml:space="preserve">(квест для </w:t>
        </w:r>
        <w:r w:rsidR="00BA1BBD" w:rsidRPr="00BA1BBD">
          <w:rPr>
            <w:rStyle w:val="af4"/>
            <w:i/>
            <w:iCs/>
            <w:noProof/>
            <w:sz w:val="26"/>
            <w:szCs w:val="26"/>
          </w:rPr>
          <w:t>здобувачів освіти початкової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_Toc16943755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21</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56" w:history="1">
        <w:r w:rsidR="00BA1BBD" w:rsidRPr="00BA1BBD">
          <w:rPr>
            <w:rStyle w:val="af4"/>
            <w:b/>
            <w:noProof/>
            <w:sz w:val="26"/>
            <w:szCs w:val="26"/>
          </w:rPr>
          <w:t xml:space="preserve">Здорове харчування — запорука здоров’я, </w:t>
        </w:r>
      </w:hyperlink>
      <w:hyperlink w:anchor="_Toc16943757" w:history="1">
        <w:r w:rsidR="00BA1BBD" w:rsidRPr="00BA1BBD">
          <w:rPr>
            <w:rStyle w:val="af4"/>
            <w:b/>
            <w:noProof/>
            <w:sz w:val="26"/>
            <w:szCs w:val="26"/>
          </w:rPr>
          <w:t xml:space="preserve">а здоровим бути круто! </w:t>
        </w:r>
      </w:hyperlink>
      <w:hyperlink w:anchor="_Toc16943758" w:history="1">
        <w:r w:rsidR="00BA1BBD" w:rsidRPr="00BA1BBD">
          <w:rPr>
            <w:rStyle w:val="af4"/>
            <w:i/>
            <w:iCs/>
            <w:noProof/>
            <w:sz w:val="26"/>
            <w:szCs w:val="26"/>
          </w:rPr>
          <w:t>(конкурс-вікторина для здобувачів освіти  початкової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_Toc16943758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28</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59" w:history="1">
        <w:r w:rsidR="00BA1BBD" w:rsidRPr="00BA1BBD">
          <w:rPr>
            <w:rStyle w:val="af4"/>
            <w:b/>
            <w:noProof/>
            <w:sz w:val="26"/>
            <w:szCs w:val="26"/>
          </w:rPr>
          <w:t xml:space="preserve">Цікавими стежинами «Країни міцного здоров’я» </w:t>
        </w:r>
      </w:hyperlink>
      <w:hyperlink w:anchor="_Toc16943760" w:history="1">
        <w:r w:rsidR="00BA1BBD" w:rsidRPr="00BA1BBD">
          <w:rPr>
            <w:rStyle w:val="af4"/>
            <w:i/>
            <w:noProof/>
            <w:sz w:val="26"/>
            <w:szCs w:val="26"/>
          </w:rPr>
          <w:t xml:space="preserve">(урок-подорож для </w:t>
        </w:r>
        <w:r w:rsidR="00BA1BBD" w:rsidRPr="00BA1BBD">
          <w:rPr>
            <w:rStyle w:val="af4"/>
            <w:i/>
            <w:iCs/>
            <w:noProof/>
            <w:sz w:val="26"/>
            <w:szCs w:val="26"/>
          </w:rPr>
          <w:t>здобувачів освіти  початкової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_Toc16943760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34</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61" w:history="1">
        <w:r w:rsidR="00BA1BBD" w:rsidRPr="00BA1BBD">
          <w:rPr>
            <w:rStyle w:val="af4"/>
            <w:b/>
            <w:noProof/>
            <w:sz w:val="26"/>
            <w:szCs w:val="26"/>
          </w:rPr>
          <w:t xml:space="preserve">Обираємо здоровий спосіб життя» </w:t>
        </w:r>
      </w:hyperlink>
      <w:hyperlink w:anchor="_Toc16943762" w:history="1">
        <w:r w:rsidR="00BA1BBD" w:rsidRPr="00BA1BBD">
          <w:rPr>
            <w:rStyle w:val="af4"/>
            <w:i/>
            <w:noProof/>
            <w:sz w:val="26"/>
            <w:szCs w:val="26"/>
          </w:rPr>
          <w:t>(година спілкування для здобувачів освіти початкової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_Toc16943762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41</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63" w:history="1">
        <w:r w:rsidR="00BA1BBD" w:rsidRPr="00BA1BBD">
          <w:rPr>
            <w:rStyle w:val="af4"/>
            <w:b/>
            <w:noProof/>
            <w:sz w:val="26"/>
            <w:szCs w:val="26"/>
          </w:rPr>
          <w:t xml:space="preserve">Хочеш бути здоровим – рухайся! </w:t>
        </w:r>
      </w:hyperlink>
      <w:hyperlink w:anchor="_Toc16943764" w:history="1">
        <w:r w:rsidR="00BA1BBD" w:rsidRPr="00BA1BBD">
          <w:rPr>
            <w:rStyle w:val="af4"/>
            <w:i/>
            <w:noProof/>
            <w:sz w:val="26"/>
            <w:szCs w:val="26"/>
          </w:rPr>
          <w:t>(урок-тренінг для здобувачів освіти початкової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_Toc16943764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46</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65" w:history="1">
        <w:r w:rsidR="00BA1BBD" w:rsidRPr="00BA1BBD">
          <w:rPr>
            <w:rStyle w:val="af4"/>
            <w:b/>
            <w:noProof/>
            <w:sz w:val="26"/>
            <w:szCs w:val="26"/>
          </w:rPr>
          <w:t xml:space="preserve">Будьте здорові! </w:t>
        </w:r>
      </w:hyperlink>
      <w:hyperlink w:anchor="_Toc16943766" w:history="1">
        <w:r w:rsidR="00BA1BBD" w:rsidRPr="00BA1BBD">
          <w:rPr>
            <w:rStyle w:val="af4"/>
            <w:i/>
            <w:noProof/>
            <w:sz w:val="26"/>
            <w:szCs w:val="26"/>
          </w:rPr>
          <w:t xml:space="preserve">(квест для </w:t>
        </w:r>
        <w:r w:rsidR="00BA1BBD" w:rsidRPr="00BA1BBD">
          <w:rPr>
            <w:rStyle w:val="af4"/>
            <w:i/>
            <w:iCs/>
            <w:noProof/>
            <w:sz w:val="26"/>
            <w:szCs w:val="26"/>
          </w:rPr>
          <w:t>здобувачів освіти основної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_Toc16943766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50</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67" w:history="1">
        <w:r w:rsidR="00BA1BBD" w:rsidRPr="00BA1BBD">
          <w:rPr>
            <w:rStyle w:val="af4"/>
            <w:b/>
            <w:noProof/>
            <w:sz w:val="26"/>
            <w:szCs w:val="26"/>
          </w:rPr>
          <w:t xml:space="preserve">Здоров’я — це не все, але все без здоров’я — ніщо </w:t>
        </w:r>
      </w:hyperlink>
      <w:hyperlink w:anchor="_Toc16943768" w:history="1">
        <w:r w:rsidR="00BA1BBD" w:rsidRPr="00BA1BBD">
          <w:rPr>
            <w:rStyle w:val="af4"/>
            <w:i/>
            <w:noProof/>
            <w:sz w:val="26"/>
            <w:szCs w:val="26"/>
          </w:rPr>
          <w:t>(тренінг для</w:t>
        </w:r>
        <w:r w:rsidR="00BA1BBD" w:rsidRPr="00BA1BBD">
          <w:rPr>
            <w:rStyle w:val="af4"/>
            <w:i/>
            <w:iCs/>
            <w:noProof/>
            <w:sz w:val="26"/>
            <w:szCs w:val="26"/>
          </w:rPr>
          <w:t xml:space="preserve"> здобувачів освіти основної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_Toc16943768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65</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69" w:history="1">
        <w:r w:rsidR="00BA1BBD" w:rsidRPr="00BA1BBD">
          <w:rPr>
            <w:rStyle w:val="af4"/>
            <w:b/>
            <w:noProof/>
            <w:sz w:val="26"/>
            <w:szCs w:val="26"/>
          </w:rPr>
          <w:t xml:space="preserve">Здоров’я і вибір способу життя </w:t>
        </w:r>
      </w:hyperlink>
      <w:hyperlink w:anchor="_Toc16943770" w:history="1">
        <w:r w:rsidR="00BA1BBD" w:rsidRPr="00BA1BBD">
          <w:rPr>
            <w:rStyle w:val="af4"/>
            <w:i/>
            <w:iCs/>
            <w:noProof/>
            <w:sz w:val="26"/>
            <w:szCs w:val="26"/>
          </w:rPr>
          <w:t>(тренінг для здобувачів освіти основної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_Toc16943770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70</w:t>
        </w:r>
        <w:r w:rsidR="00BA1BBD" w:rsidRPr="00BA1BBD">
          <w:rPr>
            <w:b/>
            <w:noProof/>
            <w:webHidden/>
            <w:sz w:val="26"/>
            <w:szCs w:val="26"/>
          </w:rPr>
          <w:fldChar w:fldCharType="end"/>
        </w:r>
      </w:hyperlink>
    </w:p>
    <w:p w:rsidR="00BA1BBD" w:rsidRPr="00BA1BBD" w:rsidRDefault="00D558F3" w:rsidP="00BA1BBD">
      <w:pPr>
        <w:pStyle w:val="2f0"/>
        <w:tabs>
          <w:tab w:val="right" w:leader="dot" w:pos="10197"/>
        </w:tabs>
        <w:spacing w:line="360" w:lineRule="auto"/>
        <w:rPr>
          <w:rFonts w:eastAsiaTheme="minorEastAsia" w:cstheme="minorBidi"/>
          <w:b/>
          <w:smallCaps w:val="0"/>
          <w:noProof/>
          <w:sz w:val="26"/>
          <w:szCs w:val="26"/>
          <w:lang w:val="ru-RU" w:eastAsia="ru-RU"/>
        </w:rPr>
      </w:pPr>
      <w:hyperlink w:anchor="_Toc16943771" w:history="1">
        <w:r w:rsidR="00BA1BBD" w:rsidRPr="00BA1BBD">
          <w:rPr>
            <w:rStyle w:val="af4"/>
            <w:b/>
            <w:noProof/>
            <w:sz w:val="26"/>
            <w:szCs w:val="26"/>
          </w:rPr>
          <w:t xml:space="preserve">Ґаджетленд </w:t>
        </w:r>
      </w:hyperlink>
      <w:hyperlink w:anchor="_Toc16943772" w:history="1">
        <w:r w:rsidR="00BA1BBD" w:rsidRPr="00BA1BBD">
          <w:rPr>
            <w:rStyle w:val="af4"/>
            <w:i/>
            <w:iCs/>
            <w:noProof/>
            <w:sz w:val="26"/>
            <w:szCs w:val="26"/>
          </w:rPr>
          <w:t>(тренінг для здобувачів освіти основної школи)</w:t>
        </w:r>
        <w:r w:rsidR="00BA1BBD" w:rsidRPr="00BA1BBD">
          <w:rPr>
            <w:b/>
            <w:noProof/>
            <w:webHidden/>
            <w:sz w:val="26"/>
            <w:szCs w:val="26"/>
          </w:rPr>
          <w:tab/>
        </w:r>
        <w:r w:rsidR="00BA1BBD" w:rsidRPr="00BA1BBD">
          <w:rPr>
            <w:b/>
            <w:noProof/>
            <w:webHidden/>
            <w:sz w:val="26"/>
            <w:szCs w:val="26"/>
          </w:rPr>
          <w:fldChar w:fldCharType="begin"/>
        </w:r>
        <w:r w:rsidR="00BA1BBD" w:rsidRPr="00BA1BBD">
          <w:rPr>
            <w:b/>
            <w:noProof/>
            <w:webHidden/>
            <w:sz w:val="26"/>
            <w:szCs w:val="26"/>
          </w:rPr>
          <w:instrText xml:space="preserve"> PAGEREF _Toc16943772 \h </w:instrText>
        </w:r>
        <w:r w:rsidR="00BA1BBD" w:rsidRPr="00BA1BBD">
          <w:rPr>
            <w:b/>
            <w:noProof/>
            <w:webHidden/>
            <w:sz w:val="26"/>
            <w:szCs w:val="26"/>
          </w:rPr>
        </w:r>
        <w:r w:rsidR="00BA1BBD" w:rsidRPr="00BA1BBD">
          <w:rPr>
            <w:b/>
            <w:noProof/>
            <w:webHidden/>
            <w:sz w:val="26"/>
            <w:szCs w:val="26"/>
          </w:rPr>
          <w:fldChar w:fldCharType="separate"/>
        </w:r>
        <w:r>
          <w:rPr>
            <w:b/>
            <w:noProof/>
            <w:webHidden/>
            <w:sz w:val="26"/>
            <w:szCs w:val="26"/>
          </w:rPr>
          <w:t>75</w:t>
        </w:r>
        <w:r w:rsidR="00BA1BBD" w:rsidRPr="00BA1BBD">
          <w:rPr>
            <w:b/>
            <w:noProof/>
            <w:webHidden/>
            <w:sz w:val="26"/>
            <w:szCs w:val="26"/>
          </w:rPr>
          <w:fldChar w:fldCharType="end"/>
        </w:r>
      </w:hyperlink>
    </w:p>
    <w:p w:rsidR="00BA1BBD" w:rsidRPr="00BA1BBD" w:rsidRDefault="00D558F3" w:rsidP="00BA1BBD">
      <w:pPr>
        <w:pStyle w:val="16"/>
        <w:tabs>
          <w:tab w:val="right" w:leader="dot" w:pos="10197"/>
        </w:tabs>
        <w:spacing w:line="360" w:lineRule="auto"/>
        <w:rPr>
          <w:rFonts w:eastAsiaTheme="minorEastAsia" w:cstheme="minorBidi"/>
          <w:bCs w:val="0"/>
          <w:caps w:val="0"/>
          <w:noProof/>
          <w:sz w:val="22"/>
          <w:szCs w:val="22"/>
          <w:lang w:val="ru-RU" w:eastAsia="ru-RU"/>
        </w:rPr>
      </w:pPr>
      <w:hyperlink w:anchor="_Toc16943773" w:history="1">
        <w:r w:rsidR="00BA1BBD" w:rsidRPr="00BA1BBD">
          <w:rPr>
            <w:rStyle w:val="af4"/>
            <w:noProof/>
            <w:sz w:val="26"/>
            <w:szCs w:val="26"/>
          </w:rPr>
          <w:t>Список використаних джерел</w:t>
        </w:r>
        <w:r w:rsidR="00BA1BBD" w:rsidRPr="00BA1BBD">
          <w:rPr>
            <w:noProof/>
            <w:webHidden/>
            <w:sz w:val="26"/>
            <w:szCs w:val="26"/>
          </w:rPr>
          <w:tab/>
        </w:r>
        <w:r w:rsidR="00BA1BBD" w:rsidRPr="00BA1BBD">
          <w:rPr>
            <w:noProof/>
            <w:webHidden/>
            <w:sz w:val="26"/>
            <w:szCs w:val="26"/>
          </w:rPr>
          <w:fldChar w:fldCharType="begin"/>
        </w:r>
        <w:r w:rsidR="00BA1BBD" w:rsidRPr="00BA1BBD">
          <w:rPr>
            <w:noProof/>
            <w:webHidden/>
            <w:sz w:val="26"/>
            <w:szCs w:val="26"/>
          </w:rPr>
          <w:instrText xml:space="preserve"> PAGEREF _Toc16943773 \h </w:instrText>
        </w:r>
        <w:r w:rsidR="00BA1BBD" w:rsidRPr="00BA1BBD">
          <w:rPr>
            <w:noProof/>
            <w:webHidden/>
            <w:sz w:val="26"/>
            <w:szCs w:val="26"/>
          </w:rPr>
        </w:r>
        <w:r w:rsidR="00BA1BBD" w:rsidRPr="00BA1BBD">
          <w:rPr>
            <w:noProof/>
            <w:webHidden/>
            <w:sz w:val="26"/>
            <w:szCs w:val="26"/>
          </w:rPr>
          <w:fldChar w:fldCharType="separate"/>
        </w:r>
        <w:r>
          <w:rPr>
            <w:noProof/>
            <w:webHidden/>
            <w:sz w:val="26"/>
            <w:szCs w:val="26"/>
          </w:rPr>
          <w:t>82</w:t>
        </w:r>
        <w:r w:rsidR="00BA1BBD" w:rsidRPr="00BA1BBD">
          <w:rPr>
            <w:noProof/>
            <w:webHidden/>
            <w:sz w:val="26"/>
            <w:szCs w:val="26"/>
          </w:rPr>
          <w:fldChar w:fldCharType="end"/>
        </w:r>
      </w:hyperlink>
    </w:p>
    <w:p w:rsidR="000B4CF9" w:rsidRPr="00A22201" w:rsidRDefault="00BA1BBD" w:rsidP="00BA1BBD">
      <w:pPr>
        <w:shd w:val="clear" w:color="auto" w:fill="FFFFFF"/>
        <w:spacing w:after="0" w:line="360" w:lineRule="auto"/>
        <w:jc w:val="center"/>
        <w:rPr>
          <w:rFonts w:ascii="Times New Roman" w:hAnsi="Times New Roman"/>
          <w:b/>
          <w:bCs/>
          <w:sz w:val="28"/>
          <w:szCs w:val="28"/>
          <w:lang w:eastAsia="ru-RU"/>
        </w:rPr>
      </w:pPr>
      <w:r w:rsidRPr="00BA1BBD">
        <w:rPr>
          <w:rFonts w:asciiTheme="minorHAnsi" w:hAnsiTheme="minorHAnsi" w:cstheme="minorHAnsi"/>
          <w:b/>
          <w:bCs/>
          <w:caps/>
          <w:sz w:val="20"/>
          <w:szCs w:val="20"/>
          <w:lang w:eastAsia="en-US"/>
        </w:rPr>
        <w:fldChar w:fldCharType="end"/>
      </w:r>
    </w:p>
    <w:p w:rsidR="000B4CF9" w:rsidRDefault="000B4CF9" w:rsidP="000B4CF9">
      <w:pPr>
        <w:shd w:val="clear" w:color="auto" w:fill="FFFFFF"/>
        <w:spacing w:after="0"/>
        <w:jc w:val="center"/>
        <w:rPr>
          <w:rFonts w:ascii="Times New Roman" w:hAnsi="Times New Roman"/>
          <w:b/>
          <w:bCs/>
          <w:sz w:val="28"/>
          <w:szCs w:val="28"/>
          <w:lang w:eastAsia="ru-RU"/>
        </w:rPr>
      </w:pPr>
    </w:p>
    <w:p w:rsidR="00BA1BBD" w:rsidRDefault="00BA1BBD" w:rsidP="000B4CF9">
      <w:pPr>
        <w:shd w:val="clear" w:color="auto" w:fill="FFFFFF"/>
        <w:spacing w:after="0"/>
        <w:jc w:val="center"/>
        <w:rPr>
          <w:rFonts w:ascii="Times New Roman" w:hAnsi="Times New Roman"/>
          <w:b/>
          <w:bCs/>
          <w:sz w:val="28"/>
          <w:szCs w:val="28"/>
          <w:lang w:eastAsia="ru-RU"/>
        </w:rPr>
      </w:pPr>
    </w:p>
    <w:p w:rsidR="00BA1BBD" w:rsidRDefault="00BA1BBD" w:rsidP="000B4CF9">
      <w:pPr>
        <w:shd w:val="clear" w:color="auto" w:fill="FFFFFF"/>
        <w:spacing w:after="0"/>
        <w:jc w:val="center"/>
        <w:rPr>
          <w:rFonts w:ascii="Times New Roman" w:hAnsi="Times New Roman"/>
          <w:b/>
          <w:bCs/>
          <w:sz w:val="28"/>
          <w:szCs w:val="28"/>
          <w:lang w:eastAsia="ru-RU"/>
        </w:rPr>
      </w:pPr>
    </w:p>
    <w:p w:rsidR="00BA1BBD" w:rsidRDefault="00BA1BBD" w:rsidP="000B4CF9">
      <w:pPr>
        <w:shd w:val="clear" w:color="auto" w:fill="FFFFFF"/>
        <w:spacing w:after="0"/>
        <w:jc w:val="center"/>
        <w:rPr>
          <w:rFonts w:ascii="Times New Roman" w:hAnsi="Times New Roman"/>
          <w:b/>
          <w:bCs/>
          <w:sz w:val="28"/>
          <w:szCs w:val="28"/>
          <w:lang w:eastAsia="ru-RU"/>
        </w:rPr>
      </w:pPr>
    </w:p>
    <w:p w:rsidR="00BA1BBD" w:rsidRDefault="00BA1BBD" w:rsidP="000B4CF9">
      <w:pPr>
        <w:shd w:val="clear" w:color="auto" w:fill="FFFFFF"/>
        <w:spacing w:after="0"/>
        <w:jc w:val="center"/>
        <w:rPr>
          <w:rFonts w:ascii="Times New Roman" w:hAnsi="Times New Roman"/>
          <w:b/>
          <w:bCs/>
          <w:sz w:val="28"/>
          <w:szCs w:val="28"/>
          <w:lang w:eastAsia="ru-RU"/>
        </w:rPr>
      </w:pPr>
    </w:p>
    <w:p w:rsidR="00BA1BBD" w:rsidRDefault="00BA1BBD" w:rsidP="000B4CF9">
      <w:pPr>
        <w:shd w:val="clear" w:color="auto" w:fill="FFFFFF"/>
        <w:spacing w:after="0"/>
        <w:jc w:val="center"/>
        <w:rPr>
          <w:rFonts w:ascii="Times New Roman" w:hAnsi="Times New Roman"/>
          <w:b/>
          <w:bCs/>
          <w:sz w:val="28"/>
          <w:szCs w:val="28"/>
          <w:lang w:eastAsia="ru-RU"/>
        </w:rPr>
      </w:pPr>
    </w:p>
    <w:p w:rsidR="00BA1BBD" w:rsidRPr="00A22201" w:rsidRDefault="00BA1BBD" w:rsidP="000B4CF9">
      <w:pPr>
        <w:shd w:val="clear" w:color="auto" w:fill="FFFFFF"/>
        <w:spacing w:after="0"/>
        <w:jc w:val="center"/>
        <w:rPr>
          <w:rFonts w:ascii="Times New Roman" w:hAnsi="Times New Roman"/>
          <w:b/>
          <w:bCs/>
          <w:sz w:val="28"/>
          <w:szCs w:val="28"/>
          <w:lang w:eastAsia="ru-RU"/>
        </w:rPr>
      </w:pPr>
    </w:p>
    <w:p w:rsidR="000B4CF9" w:rsidRPr="00A22201" w:rsidRDefault="000B4CF9" w:rsidP="000B4CF9">
      <w:pPr>
        <w:shd w:val="clear" w:color="auto" w:fill="FFFFFF"/>
        <w:spacing w:after="0"/>
        <w:jc w:val="center"/>
        <w:rPr>
          <w:rFonts w:ascii="Times New Roman" w:hAnsi="Times New Roman"/>
          <w:b/>
          <w:bCs/>
          <w:sz w:val="28"/>
          <w:szCs w:val="28"/>
          <w:lang w:eastAsia="ru-RU"/>
        </w:rPr>
      </w:pPr>
    </w:p>
    <w:p w:rsidR="000B4CF9" w:rsidRPr="00A22201" w:rsidRDefault="000B4CF9" w:rsidP="000B4CF9">
      <w:pPr>
        <w:shd w:val="clear" w:color="auto" w:fill="FFFFFF"/>
        <w:spacing w:after="0"/>
        <w:rPr>
          <w:rFonts w:ascii="Times New Roman" w:hAnsi="Times New Roman"/>
          <w:b/>
          <w:bCs/>
          <w:sz w:val="28"/>
          <w:szCs w:val="28"/>
          <w:lang w:eastAsia="ru-RU"/>
        </w:rPr>
      </w:pPr>
    </w:p>
    <w:p w:rsidR="000B4CF9" w:rsidRPr="00A22201" w:rsidRDefault="000B4CF9" w:rsidP="000B4CF9">
      <w:pPr>
        <w:shd w:val="clear" w:color="auto" w:fill="FFFFFF"/>
        <w:spacing w:after="0"/>
        <w:jc w:val="center"/>
        <w:rPr>
          <w:rFonts w:ascii="Times New Roman" w:hAnsi="Times New Roman"/>
          <w:b/>
          <w:bCs/>
          <w:sz w:val="28"/>
          <w:szCs w:val="28"/>
          <w:lang w:eastAsia="ru-RU"/>
        </w:rPr>
      </w:pPr>
    </w:p>
    <w:p w:rsidR="000B4CF9" w:rsidRPr="00A22201" w:rsidRDefault="000B4CF9" w:rsidP="00204F9B">
      <w:pPr>
        <w:pStyle w:val="1"/>
      </w:pPr>
      <w:bookmarkStart w:id="1" w:name="_Toc16943748"/>
      <w:r w:rsidRPr="00A22201">
        <w:t>ВСТУП</w:t>
      </w:r>
      <w:bookmarkEnd w:id="1"/>
    </w:p>
    <w:p w:rsidR="000B4CF9" w:rsidRPr="00A22201" w:rsidRDefault="000B4CF9" w:rsidP="00204F9B">
      <w:pPr>
        <w:spacing w:after="0" w:line="240" w:lineRule="auto"/>
        <w:ind w:firstLine="709"/>
        <w:jc w:val="both"/>
        <w:rPr>
          <w:rFonts w:ascii="Times New Roman" w:hAnsi="Times New Roman"/>
          <w:sz w:val="27"/>
          <w:szCs w:val="27"/>
        </w:rPr>
      </w:pPr>
      <w:r w:rsidRPr="00A22201">
        <w:rPr>
          <w:rFonts w:ascii="Times New Roman" w:hAnsi="Times New Roman"/>
          <w:sz w:val="26"/>
          <w:szCs w:val="26"/>
        </w:rPr>
        <w:t xml:space="preserve">Перше вересня – це надзвичайно хвилюючий день, </w:t>
      </w:r>
      <w:r w:rsidRPr="00A22201">
        <w:rPr>
          <w:rFonts w:ascii="Times New Roman" w:hAnsi="Times New Roman"/>
          <w:sz w:val="27"/>
          <w:szCs w:val="27"/>
        </w:rPr>
        <w:t>це свято учнів, учителів, батьків, свято, яке об’єднує всі покоління.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І знову вперше сядуть за шкільні парти закладів освіти першокласники Нової української школи. День знань – урочиста подія, що запам’ятається малюкам на все життя. Вони увійдуть до єдиної шкільної родини, перед ними відкриються тисячі доріг до Країни знань і пошуку вічних істин Добра і Краси.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Перше вересня – це свято особливо радісне і по-дорослому статечним випускникам.</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У процесі підготовки та організації Дня знань перед педагогічними колективами</w:t>
      </w:r>
      <w:r w:rsidR="00204F9B">
        <w:rPr>
          <w:rFonts w:ascii="Times New Roman" w:hAnsi="Times New Roman"/>
          <w:sz w:val="26"/>
          <w:szCs w:val="26"/>
        </w:rPr>
        <w:t xml:space="preserve"> </w:t>
      </w:r>
      <w:r w:rsidRPr="00A22201">
        <w:rPr>
          <w:rFonts w:ascii="Times New Roman" w:hAnsi="Times New Roman"/>
          <w:sz w:val="26"/>
          <w:szCs w:val="26"/>
        </w:rPr>
        <w:t>закладів загальної середньої освіти стоїть відповідальне завдання – створити святкову, емоційно піднесену атмосферу, яка викликала б у присутніх відчуття, що школа – це велика і дружна родина.</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Щоб</w:t>
      </w:r>
      <w:r w:rsidR="00204F9B">
        <w:rPr>
          <w:rFonts w:ascii="Times New Roman" w:hAnsi="Times New Roman"/>
          <w:sz w:val="26"/>
          <w:szCs w:val="26"/>
        </w:rPr>
        <w:t xml:space="preserve"> </w:t>
      </w:r>
      <w:r w:rsidRPr="00A22201">
        <w:rPr>
          <w:rFonts w:ascii="Times New Roman" w:hAnsi="Times New Roman"/>
          <w:sz w:val="26"/>
          <w:szCs w:val="26"/>
        </w:rPr>
        <w:t>свято</w:t>
      </w:r>
      <w:r w:rsidR="00204F9B">
        <w:rPr>
          <w:rFonts w:ascii="Times New Roman" w:hAnsi="Times New Roman"/>
          <w:sz w:val="26"/>
          <w:szCs w:val="26"/>
        </w:rPr>
        <w:t xml:space="preserve"> </w:t>
      </w:r>
      <w:r w:rsidRPr="00A22201">
        <w:rPr>
          <w:rFonts w:ascii="Times New Roman" w:hAnsi="Times New Roman"/>
          <w:sz w:val="26"/>
          <w:szCs w:val="26"/>
        </w:rPr>
        <w:t>залишило</w:t>
      </w:r>
      <w:r w:rsidR="00204F9B">
        <w:rPr>
          <w:rFonts w:ascii="Times New Roman" w:hAnsi="Times New Roman"/>
          <w:sz w:val="26"/>
          <w:szCs w:val="26"/>
        </w:rPr>
        <w:t xml:space="preserve"> </w:t>
      </w:r>
      <w:r w:rsidRPr="00A22201">
        <w:rPr>
          <w:rFonts w:ascii="Times New Roman" w:hAnsi="Times New Roman"/>
          <w:sz w:val="26"/>
          <w:szCs w:val="26"/>
        </w:rPr>
        <w:t>у</w:t>
      </w:r>
      <w:r w:rsidR="00204F9B">
        <w:rPr>
          <w:rFonts w:ascii="Times New Roman" w:hAnsi="Times New Roman"/>
          <w:sz w:val="26"/>
          <w:szCs w:val="26"/>
        </w:rPr>
        <w:t xml:space="preserve"> </w:t>
      </w:r>
      <w:r w:rsidRPr="00A22201">
        <w:rPr>
          <w:rFonts w:ascii="Times New Roman" w:hAnsi="Times New Roman"/>
          <w:sz w:val="26"/>
          <w:szCs w:val="26"/>
        </w:rPr>
        <w:t>серці</w:t>
      </w:r>
      <w:r w:rsidR="00204F9B">
        <w:rPr>
          <w:rFonts w:ascii="Times New Roman" w:hAnsi="Times New Roman"/>
          <w:sz w:val="26"/>
          <w:szCs w:val="26"/>
        </w:rPr>
        <w:t xml:space="preserve"> </w:t>
      </w:r>
      <w:r w:rsidRPr="00A22201">
        <w:rPr>
          <w:rFonts w:ascii="Times New Roman" w:hAnsi="Times New Roman"/>
          <w:sz w:val="26"/>
          <w:szCs w:val="26"/>
        </w:rPr>
        <w:t>дитини</w:t>
      </w:r>
      <w:r w:rsidR="00204F9B">
        <w:rPr>
          <w:rFonts w:ascii="Times New Roman" w:hAnsi="Times New Roman"/>
          <w:sz w:val="26"/>
          <w:szCs w:val="26"/>
        </w:rPr>
        <w:t xml:space="preserve"> </w:t>
      </w:r>
      <w:r w:rsidRPr="00A22201">
        <w:rPr>
          <w:rFonts w:ascii="Times New Roman" w:hAnsi="Times New Roman"/>
          <w:sz w:val="26"/>
          <w:szCs w:val="26"/>
        </w:rPr>
        <w:t>не</w:t>
      </w:r>
      <w:r w:rsidR="00204F9B">
        <w:rPr>
          <w:rFonts w:ascii="Times New Roman" w:hAnsi="Times New Roman"/>
          <w:sz w:val="26"/>
          <w:szCs w:val="26"/>
        </w:rPr>
        <w:t xml:space="preserve"> </w:t>
      </w:r>
      <w:r w:rsidRPr="00A22201">
        <w:rPr>
          <w:rFonts w:ascii="Times New Roman" w:hAnsi="Times New Roman"/>
          <w:sz w:val="26"/>
          <w:szCs w:val="26"/>
        </w:rPr>
        <w:t>лише</w:t>
      </w:r>
      <w:r w:rsidR="00204F9B">
        <w:rPr>
          <w:rFonts w:ascii="Times New Roman" w:hAnsi="Times New Roman"/>
          <w:sz w:val="26"/>
          <w:szCs w:val="26"/>
        </w:rPr>
        <w:t xml:space="preserve"> </w:t>
      </w:r>
      <w:r w:rsidRPr="00A22201">
        <w:rPr>
          <w:rFonts w:ascii="Times New Roman" w:hAnsi="Times New Roman"/>
          <w:sz w:val="26"/>
          <w:szCs w:val="26"/>
        </w:rPr>
        <w:t>позитивні</w:t>
      </w:r>
      <w:r w:rsidR="00204F9B">
        <w:rPr>
          <w:rFonts w:ascii="Times New Roman" w:hAnsi="Times New Roman"/>
          <w:sz w:val="26"/>
          <w:szCs w:val="26"/>
        </w:rPr>
        <w:t xml:space="preserve"> </w:t>
      </w:r>
      <w:r w:rsidRPr="00A22201">
        <w:rPr>
          <w:rFonts w:ascii="Times New Roman" w:hAnsi="Times New Roman"/>
          <w:sz w:val="26"/>
          <w:szCs w:val="26"/>
        </w:rPr>
        <w:t>емоції,</w:t>
      </w:r>
      <w:r w:rsidR="00204F9B">
        <w:rPr>
          <w:rFonts w:ascii="Times New Roman" w:hAnsi="Times New Roman"/>
          <w:sz w:val="26"/>
          <w:szCs w:val="26"/>
        </w:rPr>
        <w:t xml:space="preserve"> </w:t>
      </w:r>
      <w:r w:rsidRPr="00A22201">
        <w:rPr>
          <w:rFonts w:ascii="Times New Roman" w:hAnsi="Times New Roman"/>
          <w:sz w:val="26"/>
          <w:szCs w:val="26"/>
        </w:rPr>
        <w:t>але</w:t>
      </w:r>
      <w:r w:rsidR="00204F9B">
        <w:rPr>
          <w:rFonts w:ascii="Times New Roman" w:hAnsi="Times New Roman"/>
          <w:sz w:val="26"/>
          <w:szCs w:val="26"/>
        </w:rPr>
        <w:t xml:space="preserve"> </w:t>
      </w:r>
      <w:r w:rsidRPr="00A22201">
        <w:rPr>
          <w:rFonts w:ascii="Times New Roman" w:hAnsi="Times New Roman"/>
          <w:sz w:val="26"/>
          <w:szCs w:val="26"/>
        </w:rPr>
        <w:t>й збагатило</w:t>
      </w:r>
      <w:r w:rsidR="00204F9B">
        <w:rPr>
          <w:rFonts w:ascii="Times New Roman" w:hAnsi="Times New Roman"/>
          <w:sz w:val="26"/>
          <w:szCs w:val="26"/>
        </w:rPr>
        <w:t xml:space="preserve"> </w:t>
      </w:r>
      <w:r w:rsidRPr="00A22201">
        <w:rPr>
          <w:rFonts w:ascii="Times New Roman" w:hAnsi="Times New Roman"/>
          <w:sz w:val="26"/>
          <w:szCs w:val="26"/>
        </w:rPr>
        <w:t>духовний</w:t>
      </w:r>
      <w:r w:rsidR="00204F9B">
        <w:rPr>
          <w:rFonts w:ascii="Times New Roman" w:hAnsi="Times New Roman"/>
          <w:sz w:val="26"/>
          <w:szCs w:val="26"/>
        </w:rPr>
        <w:t xml:space="preserve"> </w:t>
      </w:r>
      <w:r w:rsidRPr="00A22201">
        <w:rPr>
          <w:rFonts w:ascii="Times New Roman" w:hAnsi="Times New Roman"/>
          <w:sz w:val="26"/>
          <w:szCs w:val="26"/>
        </w:rPr>
        <w:t>світ</w:t>
      </w:r>
      <w:r w:rsidR="00204F9B">
        <w:rPr>
          <w:rFonts w:ascii="Times New Roman" w:hAnsi="Times New Roman"/>
          <w:sz w:val="26"/>
          <w:szCs w:val="26"/>
        </w:rPr>
        <w:t xml:space="preserve"> </w:t>
      </w:r>
      <w:r w:rsidRPr="00A22201">
        <w:rPr>
          <w:rFonts w:ascii="Times New Roman" w:hAnsi="Times New Roman"/>
          <w:sz w:val="26"/>
          <w:szCs w:val="26"/>
        </w:rPr>
        <w:t>кожного</w:t>
      </w:r>
      <w:r w:rsidR="00204F9B">
        <w:rPr>
          <w:rFonts w:ascii="Times New Roman" w:hAnsi="Times New Roman"/>
          <w:sz w:val="26"/>
          <w:szCs w:val="26"/>
        </w:rPr>
        <w:t xml:space="preserve"> </w:t>
      </w:r>
      <w:r w:rsidRPr="00A22201">
        <w:rPr>
          <w:rFonts w:ascii="Times New Roman" w:hAnsi="Times New Roman"/>
          <w:sz w:val="26"/>
          <w:szCs w:val="26"/>
        </w:rPr>
        <w:t>учня,</w:t>
      </w:r>
      <w:r w:rsidR="00204F9B">
        <w:rPr>
          <w:rFonts w:ascii="Times New Roman" w:hAnsi="Times New Roman"/>
          <w:sz w:val="26"/>
          <w:szCs w:val="26"/>
        </w:rPr>
        <w:t xml:space="preserve"> </w:t>
      </w:r>
      <w:r w:rsidRPr="00A22201">
        <w:rPr>
          <w:rFonts w:ascii="Times New Roman" w:hAnsi="Times New Roman"/>
          <w:sz w:val="26"/>
          <w:szCs w:val="26"/>
        </w:rPr>
        <w:t>пропонуємо,</w:t>
      </w:r>
      <w:r w:rsidR="00204F9B">
        <w:rPr>
          <w:rFonts w:ascii="Times New Roman" w:hAnsi="Times New Roman"/>
          <w:sz w:val="26"/>
          <w:szCs w:val="26"/>
        </w:rPr>
        <w:t xml:space="preserve"> </w:t>
      </w:r>
      <w:r w:rsidRPr="00A22201">
        <w:rPr>
          <w:rFonts w:ascii="Times New Roman" w:hAnsi="Times New Roman"/>
          <w:sz w:val="26"/>
          <w:szCs w:val="26"/>
        </w:rPr>
        <w:t>як</w:t>
      </w:r>
      <w:r w:rsidR="00204F9B">
        <w:rPr>
          <w:rFonts w:ascii="Times New Roman" w:hAnsi="Times New Roman"/>
          <w:sz w:val="26"/>
          <w:szCs w:val="26"/>
        </w:rPr>
        <w:t xml:space="preserve"> </w:t>
      </w:r>
      <w:r w:rsidRPr="00A22201">
        <w:rPr>
          <w:rFonts w:ascii="Times New Roman" w:hAnsi="Times New Roman"/>
          <w:sz w:val="26"/>
          <w:szCs w:val="26"/>
        </w:rPr>
        <w:t>і</w:t>
      </w:r>
      <w:r w:rsidR="00204F9B">
        <w:rPr>
          <w:rFonts w:ascii="Times New Roman" w:hAnsi="Times New Roman"/>
          <w:sz w:val="26"/>
          <w:szCs w:val="26"/>
        </w:rPr>
        <w:t xml:space="preserve"> </w:t>
      </w:r>
      <w:r w:rsidRPr="00A22201">
        <w:rPr>
          <w:rFonts w:ascii="Times New Roman" w:hAnsi="Times New Roman"/>
          <w:sz w:val="26"/>
          <w:szCs w:val="26"/>
        </w:rPr>
        <w:t>в</w:t>
      </w:r>
      <w:r w:rsidR="00204F9B">
        <w:rPr>
          <w:rFonts w:ascii="Times New Roman" w:hAnsi="Times New Roman"/>
          <w:sz w:val="26"/>
          <w:szCs w:val="26"/>
        </w:rPr>
        <w:t xml:space="preserve"> </w:t>
      </w:r>
      <w:r w:rsidRPr="00A22201">
        <w:rPr>
          <w:rFonts w:ascii="Times New Roman" w:hAnsi="Times New Roman"/>
          <w:sz w:val="26"/>
          <w:szCs w:val="26"/>
        </w:rPr>
        <w:t>попередні</w:t>
      </w:r>
      <w:r w:rsidR="00204F9B">
        <w:rPr>
          <w:rFonts w:ascii="Times New Roman" w:hAnsi="Times New Roman"/>
          <w:sz w:val="26"/>
          <w:szCs w:val="26"/>
        </w:rPr>
        <w:t xml:space="preserve"> </w:t>
      </w:r>
      <w:r w:rsidRPr="00A22201">
        <w:rPr>
          <w:rFonts w:ascii="Times New Roman" w:hAnsi="Times New Roman"/>
          <w:sz w:val="26"/>
          <w:szCs w:val="26"/>
        </w:rPr>
        <w:t>роки, передбачити урочисту частину свята та творчо-розвивальну.</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Водночас</w:t>
      </w:r>
      <w:r w:rsidR="00204F9B">
        <w:rPr>
          <w:rFonts w:ascii="Times New Roman" w:hAnsi="Times New Roman"/>
          <w:sz w:val="26"/>
          <w:szCs w:val="26"/>
        </w:rPr>
        <w:t xml:space="preserve"> </w:t>
      </w:r>
      <w:r w:rsidRPr="00A22201">
        <w:rPr>
          <w:rFonts w:ascii="Times New Roman" w:hAnsi="Times New Roman"/>
          <w:sz w:val="26"/>
          <w:szCs w:val="26"/>
        </w:rPr>
        <w:t>необхідно</w:t>
      </w:r>
      <w:r w:rsidR="00204F9B">
        <w:rPr>
          <w:rFonts w:ascii="Times New Roman" w:hAnsi="Times New Roman"/>
          <w:sz w:val="26"/>
          <w:szCs w:val="26"/>
        </w:rPr>
        <w:t xml:space="preserve"> </w:t>
      </w:r>
      <w:r w:rsidRPr="00A22201">
        <w:rPr>
          <w:rFonts w:ascii="Times New Roman" w:hAnsi="Times New Roman"/>
          <w:sz w:val="26"/>
          <w:szCs w:val="26"/>
        </w:rPr>
        <w:t>витримувати</w:t>
      </w:r>
      <w:r w:rsidR="00204F9B">
        <w:rPr>
          <w:rFonts w:ascii="Times New Roman" w:hAnsi="Times New Roman"/>
          <w:sz w:val="26"/>
          <w:szCs w:val="26"/>
        </w:rPr>
        <w:t xml:space="preserve"> </w:t>
      </w:r>
      <w:r w:rsidRPr="00A22201">
        <w:rPr>
          <w:rFonts w:ascii="Times New Roman" w:hAnsi="Times New Roman"/>
          <w:sz w:val="26"/>
          <w:szCs w:val="26"/>
        </w:rPr>
        <w:t>розумний</w:t>
      </w:r>
      <w:r w:rsidR="00204F9B">
        <w:rPr>
          <w:rFonts w:ascii="Times New Roman" w:hAnsi="Times New Roman"/>
          <w:sz w:val="26"/>
          <w:szCs w:val="26"/>
        </w:rPr>
        <w:t xml:space="preserve"> </w:t>
      </w:r>
      <w:r w:rsidRPr="00A22201">
        <w:rPr>
          <w:rFonts w:ascii="Times New Roman" w:hAnsi="Times New Roman"/>
          <w:sz w:val="26"/>
          <w:szCs w:val="26"/>
        </w:rPr>
        <w:t>баланс</w:t>
      </w:r>
      <w:r w:rsidR="00204F9B">
        <w:rPr>
          <w:rFonts w:ascii="Times New Roman" w:hAnsi="Times New Roman"/>
          <w:sz w:val="26"/>
          <w:szCs w:val="26"/>
        </w:rPr>
        <w:t xml:space="preserve"> </w:t>
      </w:r>
      <w:r w:rsidRPr="00A22201">
        <w:rPr>
          <w:rFonts w:ascii="Times New Roman" w:hAnsi="Times New Roman"/>
          <w:sz w:val="26"/>
          <w:szCs w:val="26"/>
        </w:rPr>
        <w:t>між</w:t>
      </w:r>
      <w:r w:rsidR="00204F9B">
        <w:rPr>
          <w:rFonts w:ascii="Times New Roman" w:hAnsi="Times New Roman"/>
          <w:sz w:val="26"/>
          <w:szCs w:val="26"/>
        </w:rPr>
        <w:t xml:space="preserve"> </w:t>
      </w:r>
      <w:r w:rsidRPr="00A22201">
        <w:rPr>
          <w:rFonts w:ascii="Times New Roman" w:hAnsi="Times New Roman"/>
          <w:sz w:val="26"/>
          <w:szCs w:val="26"/>
        </w:rPr>
        <w:t>традиційними елементами, зокрема</w:t>
      </w:r>
      <w:r w:rsidR="00204F9B">
        <w:rPr>
          <w:rFonts w:ascii="Times New Roman" w:hAnsi="Times New Roman"/>
          <w:sz w:val="26"/>
          <w:szCs w:val="26"/>
        </w:rPr>
        <w:t xml:space="preserve"> </w:t>
      </w:r>
      <w:r w:rsidRPr="00A22201">
        <w:rPr>
          <w:rFonts w:ascii="Times New Roman" w:hAnsi="Times New Roman"/>
          <w:sz w:val="26"/>
          <w:szCs w:val="26"/>
        </w:rPr>
        <w:t>–</w:t>
      </w:r>
      <w:r w:rsidR="00204F9B">
        <w:rPr>
          <w:rFonts w:ascii="Times New Roman" w:hAnsi="Times New Roman"/>
          <w:sz w:val="26"/>
          <w:szCs w:val="26"/>
        </w:rPr>
        <w:t xml:space="preserve"> </w:t>
      </w:r>
      <w:r w:rsidRPr="00A22201">
        <w:rPr>
          <w:rFonts w:ascii="Times New Roman" w:hAnsi="Times New Roman"/>
          <w:sz w:val="26"/>
          <w:szCs w:val="26"/>
        </w:rPr>
        <w:t>урочистим відкриттям свята, привітаннями, посвятою у першокласники, та активними формами для різних вікових категорій.</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Під час</w:t>
      </w:r>
      <w:r w:rsidR="00204F9B">
        <w:rPr>
          <w:rFonts w:ascii="Times New Roman" w:hAnsi="Times New Roman"/>
          <w:sz w:val="26"/>
          <w:szCs w:val="26"/>
        </w:rPr>
        <w:t xml:space="preserve"> </w:t>
      </w:r>
      <w:r w:rsidRPr="00A22201">
        <w:rPr>
          <w:rFonts w:ascii="Times New Roman" w:hAnsi="Times New Roman"/>
          <w:sz w:val="26"/>
          <w:szCs w:val="26"/>
        </w:rPr>
        <w:t>проведення</w:t>
      </w:r>
      <w:r w:rsidR="00204F9B">
        <w:rPr>
          <w:rFonts w:ascii="Times New Roman" w:hAnsi="Times New Roman"/>
          <w:sz w:val="26"/>
          <w:szCs w:val="26"/>
        </w:rPr>
        <w:t xml:space="preserve"> </w:t>
      </w:r>
      <w:r w:rsidRPr="00A22201">
        <w:rPr>
          <w:rFonts w:ascii="Times New Roman" w:hAnsi="Times New Roman"/>
          <w:sz w:val="26"/>
          <w:szCs w:val="26"/>
        </w:rPr>
        <w:t>урочистої</w:t>
      </w:r>
      <w:r w:rsidR="00204F9B">
        <w:rPr>
          <w:rFonts w:ascii="Times New Roman" w:hAnsi="Times New Roman"/>
          <w:sz w:val="26"/>
          <w:szCs w:val="26"/>
        </w:rPr>
        <w:t xml:space="preserve"> </w:t>
      </w:r>
      <w:r w:rsidRPr="00A22201">
        <w:rPr>
          <w:rFonts w:ascii="Times New Roman" w:hAnsi="Times New Roman"/>
          <w:sz w:val="26"/>
          <w:szCs w:val="26"/>
        </w:rPr>
        <w:t>частини свята</w:t>
      </w:r>
      <w:r w:rsidR="00204F9B">
        <w:rPr>
          <w:rFonts w:ascii="Times New Roman" w:hAnsi="Times New Roman"/>
          <w:sz w:val="26"/>
          <w:szCs w:val="26"/>
        </w:rPr>
        <w:t xml:space="preserve"> </w:t>
      </w:r>
      <w:r w:rsidRPr="00A22201">
        <w:rPr>
          <w:rFonts w:ascii="Times New Roman" w:hAnsi="Times New Roman"/>
          <w:sz w:val="26"/>
          <w:szCs w:val="26"/>
        </w:rPr>
        <w:t>доцільно використовувати державну символіку України</w:t>
      </w:r>
      <w:r w:rsidR="00204F9B">
        <w:rPr>
          <w:rFonts w:ascii="Times New Roman" w:hAnsi="Times New Roman"/>
          <w:sz w:val="26"/>
          <w:szCs w:val="26"/>
        </w:rPr>
        <w:t xml:space="preserve"> </w:t>
      </w:r>
      <w:r w:rsidRPr="00A22201">
        <w:rPr>
          <w:rFonts w:ascii="Times New Roman" w:hAnsi="Times New Roman"/>
          <w:sz w:val="26"/>
          <w:szCs w:val="26"/>
        </w:rPr>
        <w:t>–</w:t>
      </w:r>
      <w:r w:rsidR="00204F9B">
        <w:rPr>
          <w:rFonts w:ascii="Times New Roman" w:hAnsi="Times New Roman"/>
          <w:sz w:val="26"/>
          <w:szCs w:val="26"/>
        </w:rPr>
        <w:t xml:space="preserve"> </w:t>
      </w:r>
      <w:r w:rsidRPr="00A22201">
        <w:rPr>
          <w:rFonts w:ascii="Times New Roman" w:hAnsi="Times New Roman"/>
          <w:sz w:val="26"/>
          <w:szCs w:val="26"/>
        </w:rPr>
        <w:t>Прапор, Герб,</w:t>
      </w:r>
      <w:r w:rsidR="00204F9B">
        <w:rPr>
          <w:rFonts w:ascii="Times New Roman" w:hAnsi="Times New Roman"/>
          <w:sz w:val="26"/>
          <w:szCs w:val="26"/>
        </w:rPr>
        <w:t xml:space="preserve"> </w:t>
      </w:r>
      <w:r w:rsidRPr="00A22201">
        <w:rPr>
          <w:rFonts w:ascii="Times New Roman" w:hAnsi="Times New Roman"/>
          <w:sz w:val="26"/>
          <w:szCs w:val="26"/>
        </w:rPr>
        <w:t>Гімн. За необхідності, і якщо це передбачено</w:t>
      </w:r>
      <w:r w:rsidR="00204F9B">
        <w:rPr>
          <w:rFonts w:ascii="Times New Roman" w:hAnsi="Times New Roman"/>
          <w:sz w:val="26"/>
          <w:szCs w:val="26"/>
        </w:rPr>
        <w:t xml:space="preserve"> </w:t>
      </w:r>
      <w:r w:rsidRPr="00A22201">
        <w:rPr>
          <w:rFonts w:ascii="Times New Roman" w:hAnsi="Times New Roman"/>
          <w:sz w:val="26"/>
          <w:szCs w:val="26"/>
        </w:rPr>
        <w:t>сценарієм,</w:t>
      </w:r>
      <w:r w:rsidR="00204F9B">
        <w:rPr>
          <w:rFonts w:ascii="Times New Roman" w:hAnsi="Times New Roman"/>
          <w:sz w:val="26"/>
          <w:szCs w:val="26"/>
        </w:rPr>
        <w:t xml:space="preserve"> </w:t>
      </w:r>
      <w:r w:rsidRPr="00A22201">
        <w:rPr>
          <w:rFonts w:ascii="Times New Roman" w:hAnsi="Times New Roman"/>
          <w:sz w:val="26"/>
          <w:szCs w:val="26"/>
        </w:rPr>
        <w:t>можливе</w:t>
      </w:r>
      <w:r w:rsidR="00204F9B">
        <w:rPr>
          <w:rFonts w:ascii="Times New Roman" w:hAnsi="Times New Roman"/>
          <w:sz w:val="26"/>
          <w:szCs w:val="26"/>
        </w:rPr>
        <w:t xml:space="preserve"> </w:t>
      </w:r>
      <w:r w:rsidRPr="00A22201">
        <w:rPr>
          <w:rFonts w:ascii="Times New Roman" w:hAnsi="Times New Roman"/>
          <w:sz w:val="26"/>
          <w:szCs w:val="26"/>
        </w:rPr>
        <w:t>використання</w:t>
      </w:r>
      <w:r w:rsidR="00204F9B">
        <w:rPr>
          <w:rFonts w:ascii="Times New Roman" w:hAnsi="Times New Roman"/>
          <w:sz w:val="26"/>
          <w:szCs w:val="26"/>
        </w:rPr>
        <w:t xml:space="preserve"> </w:t>
      </w:r>
      <w:r w:rsidRPr="00A22201">
        <w:rPr>
          <w:rFonts w:ascii="Times New Roman" w:hAnsi="Times New Roman"/>
          <w:sz w:val="26"/>
          <w:szCs w:val="26"/>
        </w:rPr>
        <w:t>наочності:</w:t>
      </w:r>
      <w:r w:rsidR="00204F9B">
        <w:rPr>
          <w:rFonts w:ascii="Times New Roman" w:hAnsi="Times New Roman"/>
          <w:sz w:val="26"/>
          <w:szCs w:val="26"/>
        </w:rPr>
        <w:t xml:space="preserve"> </w:t>
      </w:r>
      <w:r w:rsidRPr="00A22201">
        <w:rPr>
          <w:rFonts w:ascii="Times New Roman" w:hAnsi="Times New Roman"/>
          <w:sz w:val="26"/>
          <w:szCs w:val="26"/>
        </w:rPr>
        <w:t>карти</w:t>
      </w:r>
      <w:r w:rsidR="00204F9B">
        <w:rPr>
          <w:rFonts w:ascii="Times New Roman" w:hAnsi="Times New Roman"/>
          <w:sz w:val="26"/>
          <w:szCs w:val="26"/>
        </w:rPr>
        <w:t xml:space="preserve"> </w:t>
      </w:r>
      <w:r w:rsidRPr="00A22201">
        <w:rPr>
          <w:rFonts w:ascii="Times New Roman" w:hAnsi="Times New Roman"/>
          <w:sz w:val="26"/>
          <w:szCs w:val="26"/>
        </w:rPr>
        <w:t>України, Європи, нашої</w:t>
      </w:r>
      <w:r w:rsidR="00204F9B">
        <w:rPr>
          <w:rFonts w:ascii="Times New Roman" w:hAnsi="Times New Roman"/>
          <w:sz w:val="26"/>
          <w:szCs w:val="26"/>
        </w:rPr>
        <w:t xml:space="preserve"> </w:t>
      </w:r>
      <w:r w:rsidRPr="00A22201">
        <w:rPr>
          <w:rFonts w:ascii="Times New Roman" w:hAnsi="Times New Roman"/>
          <w:sz w:val="26"/>
          <w:szCs w:val="26"/>
        </w:rPr>
        <w:t>області; ілюстрації краєвидів</w:t>
      </w:r>
      <w:r w:rsidR="00204F9B">
        <w:rPr>
          <w:rFonts w:ascii="Times New Roman" w:hAnsi="Times New Roman"/>
          <w:sz w:val="26"/>
          <w:szCs w:val="26"/>
        </w:rPr>
        <w:t xml:space="preserve"> </w:t>
      </w:r>
      <w:r w:rsidRPr="00A22201">
        <w:rPr>
          <w:rFonts w:ascii="Times New Roman" w:hAnsi="Times New Roman"/>
          <w:sz w:val="26"/>
          <w:szCs w:val="26"/>
        </w:rPr>
        <w:t>України та рідного краю; елементи народної символіки, вишитий рушник;</w:t>
      </w:r>
      <w:r w:rsidR="00204F9B">
        <w:rPr>
          <w:rFonts w:ascii="Times New Roman" w:hAnsi="Times New Roman"/>
          <w:sz w:val="26"/>
          <w:szCs w:val="26"/>
        </w:rPr>
        <w:t xml:space="preserve"> </w:t>
      </w:r>
      <w:r w:rsidRPr="00A22201">
        <w:rPr>
          <w:rFonts w:ascii="Times New Roman" w:hAnsi="Times New Roman"/>
          <w:sz w:val="26"/>
          <w:szCs w:val="26"/>
        </w:rPr>
        <w:t>портрети видатних українців та відомих людей рідного краю.</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При</w:t>
      </w:r>
      <w:r w:rsidR="00204F9B">
        <w:rPr>
          <w:rFonts w:ascii="Times New Roman" w:hAnsi="Times New Roman"/>
          <w:sz w:val="26"/>
          <w:szCs w:val="26"/>
        </w:rPr>
        <w:t xml:space="preserve"> </w:t>
      </w:r>
      <w:r w:rsidRPr="00A22201">
        <w:rPr>
          <w:rFonts w:ascii="Times New Roman" w:hAnsi="Times New Roman"/>
          <w:sz w:val="26"/>
          <w:szCs w:val="26"/>
        </w:rPr>
        <w:t>цьому</w:t>
      </w:r>
      <w:r w:rsidR="00204F9B">
        <w:rPr>
          <w:rFonts w:ascii="Times New Roman" w:hAnsi="Times New Roman"/>
          <w:sz w:val="26"/>
          <w:szCs w:val="26"/>
        </w:rPr>
        <w:t xml:space="preserve"> </w:t>
      </w:r>
      <w:r w:rsidRPr="00A22201">
        <w:rPr>
          <w:rFonts w:ascii="Times New Roman" w:hAnsi="Times New Roman"/>
          <w:sz w:val="26"/>
          <w:szCs w:val="26"/>
        </w:rPr>
        <w:t>необхідно</w:t>
      </w:r>
      <w:r w:rsidR="00204F9B">
        <w:rPr>
          <w:rFonts w:ascii="Times New Roman" w:hAnsi="Times New Roman"/>
          <w:sz w:val="26"/>
          <w:szCs w:val="26"/>
        </w:rPr>
        <w:t xml:space="preserve"> </w:t>
      </w:r>
      <w:r w:rsidRPr="00A22201">
        <w:rPr>
          <w:rFonts w:ascii="Times New Roman" w:hAnsi="Times New Roman"/>
          <w:sz w:val="26"/>
          <w:szCs w:val="26"/>
        </w:rPr>
        <w:t>пам’ятати,</w:t>
      </w:r>
      <w:r w:rsidR="00204F9B">
        <w:rPr>
          <w:rFonts w:ascii="Times New Roman" w:hAnsi="Times New Roman"/>
          <w:sz w:val="26"/>
          <w:szCs w:val="26"/>
        </w:rPr>
        <w:t xml:space="preserve"> </w:t>
      </w:r>
      <w:r w:rsidRPr="00A22201">
        <w:rPr>
          <w:rFonts w:ascii="Times New Roman" w:hAnsi="Times New Roman"/>
          <w:sz w:val="26"/>
          <w:szCs w:val="26"/>
        </w:rPr>
        <w:t>що</w:t>
      </w:r>
      <w:r w:rsidR="00204F9B">
        <w:rPr>
          <w:rFonts w:ascii="Times New Roman" w:hAnsi="Times New Roman"/>
          <w:sz w:val="26"/>
          <w:szCs w:val="26"/>
        </w:rPr>
        <w:t xml:space="preserve"> </w:t>
      </w:r>
      <w:r w:rsidRPr="00A22201">
        <w:rPr>
          <w:rFonts w:ascii="Times New Roman" w:hAnsi="Times New Roman"/>
          <w:sz w:val="26"/>
          <w:szCs w:val="26"/>
        </w:rPr>
        <w:t>в</w:t>
      </w:r>
      <w:r w:rsidR="00204F9B">
        <w:rPr>
          <w:rFonts w:ascii="Times New Roman" w:hAnsi="Times New Roman"/>
          <w:sz w:val="26"/>
          <w:szCs w:val="26"/>
        </w:rPr>
        <w:t xml:space="preserve"> </w:t>
      </w:r>
      <w:r w:rsidRPr="00A22201">
        <w:rPr>
          <w:rFonts w:ascii="Times New Roman" w:hAnsi="Times New Roman"/>
          <w:sz w:val="26"/>
          <w:szCs w:val="26"/>
        </w:rPr>
        <w:t>умовах</w:t>
      </w:r>
      <w:r w:rsidR="00204F9B">
        <w:rPr>
          <w:rFonts w:ascii="Times New Roman" w:hAnsi="Times New Roman"/>
          <w:sz w:val="26"/>
          <w:szCs w:val="26"/>
        </w:rPr>
        <w:t xml:space="preserve"> </w:t>
      </w:r>
      <w:r w:rsidRPr="00A22201">
        <w:rPr>
          <w:rFonts w:ascii="Times New Roman" w:hAnsi="Times New Roman"/>
          <w:sz w:val="26"/>
          <w:szCs w:val="26"/>
        </w:rPr>
        <w:t>сьогодення</w:t>
      </w:r>
      <w:r w:rsidR="00204F9B">
        <w:rPr>
          <w:rFonts w:ascii="Times New Roman" w:hAnsi="Times New Roman"/>
          <w:sz w:val="26"/>
          <w:szCs w:val="26"/>
        </w:rPr>
        <w:t xml:space="preserve"> </w:t>
      </w:r>
      <w:r w:rsidRPr="00A22201">
        <w:rPr>
          <w:rFonts w:ascii="Times New Roman" w:hAnsi="Times New Roman"/>
          <w:sz w:val="26"/>
          <w:szCs w:val="26"/>
        </w:rPr>
        <w:t>активне використання</w:t>
      </w:r>
      <w:r w:rsidR="00204F9B">
        <w:rPr>
          <w:rFonts w:ascii="Times New Roman" w:hAnsi="Times New Roman"/>
          <w:sz w:val="26"/>
          <w:szCs w:val="26"/>
        </w:rPr>
        <w:t xml:space="preserve"> </w:t>
      </w:r>
      <w:r w:rsidRPr="00A22201">
        <w:rPr>
          <w:rFonts w:ascii="Times New Roman" w:hAnsi="Times New Roman"/>
          <w:sz w:val="26"/>
          <w:szCs w:val="26"/>
        </w:rPr>
        <w:t>української</w:t>
      </w:r>
      <w:r w:rsidR="00204F9B">
        <w:rPr>
          <w:rFonts w:ascii="Times New Roman" w:hAnsi="Times New Roman"/>
          <w:sz w:val="26"/>
          <w:szCs w:val="26"/>
        </w:rPr>
        <w:t xml:space="preserve"> </w:t>
      </w:r>
      <w:r w:rsidRPr="00A22201">
        <w:rPr>
          <w:rFonts w:ascii="Times New Roman" w:hAnsi="Times New Roman"/>
          <w:sz w:val="26"/>
          <w:szCs w:val="26"/>
        </w:rPr>
        <w:t>національної</w:t>
      </w:r>
      <w:r w:rsidR="00204F9B">
        <w:rPr>
          <w:rFonts w:ascii="Times New Roman" w:hAnsi="Times New Roman"/>
          <w:sz w:val="26"/>
          <w:szCs w:val="26"/>
        </w:rPr>
        <w:t xml:space="preserve"> </w:t>
      </w:r>
      <w:r w:rsidRPr="00A22201">
        <w:rPr>
          <w:rFonts w:ascii="Times New Roman" w:hAnsi="Times New Roman"/>
          <w:sz w:val="26"/>
          <w:szCs w:val="26"/>
        </w:rPr>
        <w:t>та</w:t>
      </w:r>
      <w:r w:rsidR="00204F9B">
        <w:rPr>
          <w:rFonts w:ascii="Times New Roman" w:hAnsi="Times New Roman"/>
          <w:sz w:val="26"/>
          <w:szCs w:val="26"/>
        </w:rPr>
        <w:t xml:space="preserve"> </w:t>
      </w:r>
      <w:r w:rsidRPr="00A22201">
        <w:rPr>
          <w:rFonts w:ascii="Times New Roman" w:hAnsi="Times New Roman"/>
          <w:sz w:val="26"/>
          <w:szCs w:val="26"/>
        </w:rPr>
        <w:t>державної</w:t>
      </w:r>
      <w:r w:rsidR="00204F9B">
        <w:rPr>
          <w:rFonts w:ascii="Times New Roman" w:hAnsi="Times New Roman"/>
          <w:sz w:val="26"/>
          <w:szCs w:val="26"/>
        </w:rPr>
        <w:t xml:space="preserve"> </w:t>
      </w:r>
      <w:r w:rsidRPr="00A22201">
        <w:rPr>
          <w:rFonts w:ascii="Times New Roman" w:hAnsi="Times New Roman"/>
          <w:sz w:val="26"/>
          <w:szCs w:val="26"/>
        </w:rPr>
        <w:t>символіки,</w:t>
      </w:r>
      <w:r w:rsidR="00204F9B">
        <w:rPr>
          <w:rFonts w:ascii="Times New Roman" w:hAnsi="Times New Roman"/>
          <w:sz w:val="26"/>
          <w:szCs w:val="26"/>
        </w:rPr>
        <w:t xml:space="preserve"> </w:t>
      </w:r>
      <w:r w:rsidRPr="00A22201">
        <w:rPr>
          <w:rFonts w:ascii="Times New Roman" w:hAnsi="Times New Roman"/>
          <w:sz w:val="26"/>
          <w:szCs w:val="26"/>
        </w:rPr>
        <w:t>українського традиційного</w:t>
      </w:r>
      <w:r w:rsidR="00204F9B">
        <w:rPr>
          <w:rFonts w:ascii="Times New Roman" w:hAnsi="Times New Roman"/>
          <w:sz w:val="26"/>
          <w:szCs w:val="26"/>
        </w:rPr>
        <w:t xml:space="preserve"> </w:t>
      </w:r>
      <w:r w:rsidRPr="00A22201">
        <w:rPr>
          <w:rFonts w:ascii="Times New Roman" w:hAnsi="Times New Roman"/>
          <w:sz w:val="26"/>
          <w:szCs w:val="26"/>
        </w:rPr>
        <w:t>одягу,</w:t>
      </w:r>
      <w:r w:rsidR="00204F9B">
        <w:rPr>
          <w:rFonts w:ascii="Times New Roman" w:hAnsi="Times New Roman"/>
          <w:sz w:val="26"/>
          <w:szCs w:val="26"/>
        </w:rPr>
        <w:t xml:space="preserve"> </w:t>
      </w:r>
      <w:r w:rsidRPr="00A22201">
        <w:rPr>
          <w:rFonts w:ascii="Times New Roman" w:hAnsi="Times New Roman"/>
          <w:sz w:val="26"/>
          <w:szCs w:val="26"/>
        </w:rPr>
        <w:t>жовто-блакитних</w:t>
      </w:r>
      <w:r w:rsidR="00204F9B">
        <w:rPr>
          <w:rFonts w:ascii="Times New Roman" w:hAnsi="Times New Roman"/>
          <w:sz w:val="26"/>
          <w:szCs w:val="26"/>
        </w:rPr>
        <w:t xml:space="preserve"> </w:t>
      </w:r>
      <w:r w:rsidRPr="00A22201">
        <w:rPr>
          <w:rFonts w:ascii="Times New Roman" w:hAnsi="Times New Roman"/>
          <w:sz w:val="26"/>
          <w:szCs w:val="26"/>
        </w:rPr>
        <w:t>кольорів</w:t>
      </w:r>
      <w:r w:rsidR="00204F9B">
        <w:rPr>
          <w:rFonts w:ascii="Times New Roman" w:hAnsi="Times New Roman"/>
          <w:sz w:val="26"/>
          <w:szCs w:val="26"/>
        </w:rPr>
        <w:t xml:space="preserve"> </w:t>
      </w:r>
      <w:r w:rsidRPr="00A22201">
        <w:rPr>
          <w:rFonts w:ascii="Times New Roman" w:hAnsi="Times New Roman"/>
          <w:sz w:val="26"/>
          <w:szCs w:val="26"/>
        </w:rPr>
        <w:t>стало</w:t>
      </w:r>
      <w:r w:rsidR="00204F9B">
        <w:rPr>
          <w:rFonts w:ascii="Times New Roman" w:hAnsi="Times New Roman"/>
          <w:sz w:val="26"/>
          <w:szCs w:val="26"/>
        </w:rPr>
        <w:t xml:space="preserve"> </w:t>
      </w:r>
      <w:r w:rsidRPr="00A22201">
        <w:rPr>
          <w:rFonts w:ascii="Times New Roman" w:hAnsi="Times New Roman"/>
          <w:sz w:val="26"/>
          <w:szCs w:val="26"/>
        </w:rPr>
        <w:t>проявом</w:t>
      </w:r>
      <w:r w:rsidR="00204F9B">
        <w:rPr>
          <w:rFonts w:ascii="Times New Roman" w:hAnsi="Times New Roman"/>
          <w:sz w:val="26"/>
          <w:szCs w:val="26"/>
        </w:rPr>
        <w:t xml:space="preserve"> </w:t>
      </w:r>
      <w:r w:rsidRPr="00A22201">
        <w:rPr>
          <w:rFonts w:ascii="Times New Roman" w:hAnsi="Times New Roman"/>
          <w:sz w:val="26"/>
          <w:szCs w:val="26"/>
        </w:rPr>
        <w:t>патріотичного духу, формування нації. Водночас</w:t>
      </w:r>
      <w:r w:rsidR="00204F9B">
        <w:rPr>
          <w:rFonts w:ascii="Times New Roman" w:hAnsi="Times New Roman"/>
          <w:sz w:val="26"/>
          <w:szCs w:val="26"/>
        </w:rPr>
        <w:t xml:space="preserve"> </w:t>
      </w:r>
      <w:r w:rsidRPr="00A22201">
        <w:rPr>
          <w:rFonts w:ascii="Times New Roman" w:hAnsi="Times New Roman"/>
          <w:sz w:val="26"/>
          <w:szCs w:val="26"/>
        </w:rPr>
        <w:t>важливо не підмінити зовнішніми ознаками патріотизму його глибокої сутності.</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Успіх</w:t>
      </w:r>
      <w:r w:rsidR="00204F9B">
        <w:rPr>
          <w:rFonts w:ascii="Times New Roman" w:hAnsi="Times New Roman"/>
          <w:sz w:val="26"/>
          <w:szCs w:val="26"/>
        </w:rPr>
        <w:t xml:space="preserve"> </w:t>
      </w:r>
      <w:r w:rsidRPr="00A22201">
        <w:rPr>
          <w:rFonts w:ascii="Times New Roman" w:hAnsi="Times New Roman"/>
          <w:sz w:val="26"/>
          <w:szCs w:val="26"/>
        </w:rPr>
        <w:t>заходу залежить</w:t>
      </w:r>
      <w:r w:rsidR="00204F9B">
        <w:rPr>
          <w:rFonts w:ascii="Times New Roman" w:hAnsi="Times New Roman"/>
          <w:sz w:val="26"/>
          <w:szCs w:val="26"/>
        </w:rPr>
        <w:t xml:space="preserve"> </w:t>
      </w:r>
      <w:r w:rsidRPr="00A22201">
        <w:rPr>
          <w:rFonts w:ascii="Times New Roman" w:hAnsi="Times New Roman"/>
          <w:sz w:val="26"/>
          <w:szCs w:val="26"/>
        </w:rPr>
        <w:t>від</w:t>
      </w:r>
      <w:r w:rsidR="00204F9B">
        <w:rPr>
          <w:rFonts w:ascii="Times New Roman" w:hAnsi="Times New Roman"/>
          <w:sz w:val="26"/>
          <w:szCs w:val="26"/>
        </w:rPr>
        <w:t xml:space="preserve"> </w:t>
      </w:r>
      <w:r w:rsidRPr="00A22201">
        <w:rPr>
          <w:rFonts w:ascii="Times New Roman" w:hAnsi="Times New Roman"/>
          <w:sz w:val="26"/>
          <w:szCs w:val="26"/>
        </w:rPr>
        <w:t>вибору форм роботи зі здобувачами освіти, оскільки для дітей – це святковий день, емоційно насичений новими зустрічами та спілкуванням з друзями. Тому педагогам радимо обирати також активні,</w:t>
      </w:r>
      <w:r w:rsidR="00204F9B">
        <w:rPr>
          <w:rFonts w:ascii="Times New Roman" w:hAnsi="Times New Roman"/>
          <w:sz w:val="26"/>
          <w:szCs w:val="26"/>
        </w:rPr>
        <w:t xml:space="preserve"> </w:t>
      </w:r>
      <w:r w:rsidRPr="00A22201">
        <w:rPr>
          <w:rFonts w:ascii="Times New Roman" w:hAnsi="Times New Roman"/>
          <w:sz w:val="26"/>
          <w:szCs w:val="26"/>
        </w:rPr>
        <w:t>раціональні</w:t>
      </w:r>
      <w:r w:rsidR="00204F9B">
        <w:rPr>
          <w:rFonts w:ascii="Times New Roman" w:hAnsi="Times New Roman"/>
          <w:sz w:val="26"/>
          <w:szCs w:val="26"/>
        </w:rPr>
        <w:t xml:space="preserve"> </w:t>
      </w:r>
      <w:r w:rsidRPr="00A22201">
        <w:rPr>
          <w:rFonts w:ascii="Times New Roman" w:hAnsi="Times New Roman"/>
          <w:sz w:val="26"/>
          <w:szCs w:val="26"/>
        </w:rPr>
        <w:t>та</w:t>
      </w:r>
      <w:r w:rsidR="00204F9B">
        <w:rPr>
          <w:rFonts w:ascii="Times New Roman" w:hAnsi="Times New Roman"/>
          <w:sz w:val="26"/>
          <w:szCs w:val="26"/>
        </w:rPr>
        <w:t xml:space="preserve"> </w:t>
      </w:r>
      <w:r w:rsidRPr="00A22201">
        <w:rPr>
          <w:rFonts w:ascii="Times New Roman" w:hAnsi="Times New Roman"/>
          <w:sz w:val="26"/>
          <w:szCs w:val="26"/>
        </w:rPr>
        <w:t>максимально</w:t>
      </w:r>
      <w:r w:rsidR="00204F9B">
        <w:rPr>
          <w:rFonts w:ascii="Times New Roman" w:hAnsi="Times New Roman"/>
          <w:sz w:val="26"/>
          <w:szCs w:val="26"/>
        </w:rPr>
        <w:t xml:space="preserve"> </w:t>
      </w:r>
      <w:r w:rsidRPr="00A22201">
        <w:rPr>
          <w:rFonts w:ascii="Times New Roman" w:hAnsi="Times New Roman"/>
          <w:sz w:val="26"/>
          <w:szCs w:val="26"/>
        </w:rPr>
        <w:t>наближені до життя форми роботи. Навчальний матеріал</w:t>
      </w:r>
      <w:r w:rsidR="00204F9B">
        <w:rPr>
          <w:rFonts w:ascii="Times New Roman" w:hAnsi="Times New Roman"/>
          <w:sz w:val="26"/>
          <w:szCs w:val="26"/>
        </w:rPr>
        <w:t xml:space="preserve"> </w:t>
      </w:r>
      <w:r w:rsidRPr="00A22201">
        <w:rPr>
          <w:rFonts w:ascii="Times New Roman" w:hAnsi="Times New Roman"/>
          <w:sz w:val="26"/>
          <w:szCs w:val="26"/>
        </w:rPr>
        <w:t>цього святкового дня не має бути</w:t>
      </w:r>
      <w:r w:rsidR="00204F9B">
        <w:rPr>
          <w:rFonts w:ascii="Times New Roman" w:hAnsi="Times New Roman"/>
          <w:sz w:val="26"/>
          <w:szCs w:val="26"/>
        </w:rPr>
        <w:t xml:space="preserve"> </w:t>
      </w:r>
      <w:r w:rsidRPr="00A22201">
        <w:rPr>
          <w:rFonts w:ascii="Times New Roman" w:hAnsi="Times New Roman"/>
          <w:sz w:val="26"/>
          <w:szCs w:val="26"/>
        </w:rPr>
        <w:t>перенасиченим інформацією</w:t>
      </w:r>
      <w:r w:rsidR="00204F9B">
        <w:rPr>
          <w:rFonts w:ascii="Times New Roman" w:hAnsi="Times New Roman"/>
          <w:sz w:val="26"/>
          <w:szCs w:val="26"/>
        </w:rPr>
        <w:t xml:space="preserve"> </w:t>
      </w:r>
      <w:r w:rsidRPr="00A22201">
        <w:rPr>
          <w:rFonts w:ascii="Times New Roman" w:hAnsi="Times New Roman"/>
          <w:sz w:val="26"/>
          <w:szCs w:val="26"/>
        </w:rPr>
        <w:t>та обов’язково</w:t>
      </w:r>
      <w:r w:rsidR="00204F9B">
        <w:rPr>
          <w:rFonts w:ascii="Times New Roman" w:hAnsi="Times New Roman"/>
          <w:sz w:val="26"/>
          <w:szCs w:val="26"/>
        </w:rPr>
        <w:t xml:space="preserve"> </w:t>
      </w:r>
      <w:r w:rsidRPr="00A22201">
        <w:rPr>
          <w:rFonts w:ascii="Times New Roman" w:hAnsi="Times New Roman"/>
          <w:sz w:val="26"/>
          <w:szCs w:val="26"/>
        </w:rPr>
        <w:t>включати</w:t>
      </w:r>
      <w:r w:rsidR="00204F9B">
        <w:rPr>
          <w:rFonts w:ascii="Times New Roman" w:hAnsi="Times New Roman"/>
          <w:sz w:val="26"/>
          <w:szCs w:val="26"/>
        </w:rPr>
        <w:t xml:space="preserve"> </w:t>
      </w:r>
      <w:r w:rsidRPr="00A22201">
        <w:rPr>
          <w:rFonts w:ascii="Times New Roman" w:hAnsi="Times New Roman"/>
          <w:sz w:val="26"/>
          <w:szCs w:val="26"/>
        </w:rPr>
        <w:t>елементи</w:t>
      </w:r>
      <w:r w:rsidR="00204F9B">
        <w:rPr>
          <w:rFonts w:ascii="Times New Roman" w:hAnsi="Times New Roman"/>
          <w:sz w:val="26"/>
          <w:szCs w:val="26"/>
        </w:rPr>
        <w:t xml:space="preserve"> </w:t>
      </w:r>
      <w:r w:rsidRPr="00A22201">
        <w:rPr>
          <w:rFonts w:ascii="Times New Roman" w:hAnsi="Times New Roman"/>
          <w:sz w:val="26"/>
          <w:szCs w:val="26"/>
        </w:rPr>
        <w:t>творчого</w:t>
      </w:r>
      <w:r w:rsidR="00204F9B">
        <w:rPr>
          <w:rFonts w:ascii="Times New Roman" w:hAnsi="Times New Roman"/>
          <w:sz w:val="26"/>
          <w:szCs w:val="26"/>
        </w:rPr>
        <w:t xml:space="preserve"> </w:t>
      </w:r>
      <w:r w:rsidRPr="00A22201">
        <w:rPr>
          <w:rFonts w:ascii="Times New Roman" w:hAnsi="Times New Roman"/>
          <w:sz w:val="26"/>
          <w:szCs w:val="26"/>
        </w:rPr>
        <w:t>дійства з сюрпризами, пошукові, пригодницькі та ігрові прийоми.</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Сьогодні є чимало способів зробити початок нового навчального року дійсно цікавим та креативним. Та варто пам’ятати, що, шукаючи новий формат для святкування, необхідно порадитися з батьками, педагогами та школярами. Саме це дозволить уникнути непорозумінь та зробити так, щоб святкування принесло радість усім його учасникам.</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Організація </w:t>
      </w:r>
      <w:proofErr w:type="spellStart"/>
      <w:r w:rsidRPr="00A22201">
        <w:rPr>
          <w:rFonts w:ascii="Times New Roman" w:hAnsi="Times New Roman"/>
          <w:sz w:val="26"/>
          <w:szCs w:val="26"/>
        </w:rPr>
        <w:t>квестів</w:t>
      </w:r>
      <w:proofErr w:type="spellEnd"/>
      <w:r w:rsidRPr="00A22201">
        <w:rPr>
          <w:rFonts w:ascii="Times New Roman" w:hAnsi="Times New Roman"/>
          <w:sz w:val="26"/>
          <w:szCs w:val="26"/>
        </w:rPr>
        <w:t xml:space="preserve"> допоможе яскраво відсвяткувати День знань. Завдяки їх динамічності та ігровій формі можна без проблем перетворити початок навчального року на цікаве та захопливе змагання. Готуючи такі завдання, можна втілювати власні ідеї (наприклад, пов’язати завдання та різні навчальні предмети) або використати готові </w:t>
      </w:r>
      <w:hyperlink r:id="rId11" w:tgtFrame="_blank" w:history="1">
        <w:r w:rsidRPr="00A22201">
          <w:rPr>
            <w:rFonts w:ascii="Times New Roman" w:hAnsi="Times New Roman"/>
            <w:sz w:val="26"/>
            <w:szCs w:val="26"/>
          </w:rPr>
          <w:t>сценарії</w:t>
        </w:r>
      </w:hyperlink>
      <w:r w:rsidRPr="00A22201">
        <w:rPr>
          <w:rFonts w:ascii="Times New Roman" w:hAnsi="Times New Roman"/>
          <w:sz w:val="26"/>
          <w:szCs w:val="26"/>
        </w:rPr>
        <w:t xml:space="preserve">. Взявши участь у яскравих </w:t>
      </w:r>
      <w:proofErr w:type="spellStart"/>
      <w:r w:rsidRPr="00A22201">
        <w:rPr>
          <w:rFonts w:ascii="Times New Roman" w:hAnsi="Times New Roman"/>
          <w:sz w:val="26"/>
          <w:szCs w:val="26"/>
        </w:rPr>
        <w:t>квестах</w:t>
      </w:r>
      <w:proofErr w:type="spellEnd"/>
      <w:r w:rsidRPr="00A22201">
        <w:rPr>
          <w:rFonts w:ascii="Times New Roman" w:hAnsi="Times New Roman"/>
          <w:sz w:val="26"/>
          <w:szCs w:val="26"/>
        </w:rPr>
        <w:t>, діти та їхні батьки зможуть виявити максимум знань та винахідливості. А ще всі присутні краще познайомляться одне з одним та знайдуть нових друзів.</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День знань має бути не лише цікавим, а й корисним. І щоб довести це всім учасникам свята, можна організувати серію майстер-класів та </w:t>
      </w:r>
      <w:proofErr w:type="spellStart"/>
      <w:r w:rsidRPr="00A22201">
        <w:rPr>
          <w:rFonts w:ascii="Times New Roman" w:hAnsi="Times New Roman"/>
          <w:sz w:val="26"/>
          <w:szCs w:val="26"/>
        </w:rPr>
        <w:t>воркшопів</w:t>
      </w:r>
      <w:proofErr w:type="spellEnd"/>
      <w:r w:rsidRPr="00A22201">
        <w:rPr>
          <w:rFonts w:ascii="Times New Roman" w:hAnsi="Times New Roman"/>
          <w:sz w:val="26"/>
          <w:szCs w:val="26"/>
        </w:rPr>
        <w:t xml:space="preserve"> для дітей і дорослих. Можна залучити батьків, які поділяться професійними знаннями (це особливо корисно для </w:t>
      </w:r>
      <w:proofErr w:type="spellStart"/>
      <w:r w:rsidRPr="00A22201">
        <w:rPr>
          <w:rFonts w:ascii="Times New Roman" w:hAnsi="Times New Roman"/>
          <w:sz w:val="26"/>
          <w:szCs w:val="26"/>
        </w:rPr>
        <w:t>одинадцятикласників</w:t>
      </w:r>
      <w:proofErr w:type="spellEnd"/>
      <w:r w:rsidRPr="00A22201">
        <w:rPr>
          <w:rFonts w:ascii="Times New Roman" w:hAnsi="Times New Roman"/>
          <w:sz w:val="26"/>
          <w:szCs w:val="26"/>
        </w:rPr>
        <w:t xml:space="preserve">) чи розкажуть про свої хобі (вишивання, ковальство, спорт тощо).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Також варто у взаємодії з психологом провести тренінги для об’єднання дітей та розвитку їхнього емоційного інтелекту. Такі заняття неодмінно допоможуть дітям подолати хвилювання та налаштуватися на продуктивне навчання.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Для того, щоб навчання дарувало радість та було результативним, необхідно добре усвідомлювати його мету. І саме першого вересня варто шукати натхнення та «запрограмувати» себе на успішну роботу. Запропонуйте дітям створити список завдань на весь рік. Тут можна поєднати індивідуальну та колективну роботу: сформулювати перелік очікуваних результатів від навчання для конкретного учня, класу та школи загалом. Крім того, запропонуйте всім охочим записати короткий мотиваційний відеоролик, який буде надихати кожного на активність протягом року.</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Про природу потрібно турбуватися завжди, а тим більше – у День знань. Тож замість звичного обміну букетами квітів можна організувати акцію з </w:t>
      </w:r>
      <w:hyperlink r:id="rId12" w:tgtFrame="_blank" w:history="1">
        <w:r w:rsidRPr="00A22201">
          <w:rPr>
            <w:rFonts w:ascii="Times New Roman" w:hAnsi="Times New Roman"/>
            <w:sz w:val="26"/>
            <w:szCs w:val="26"/>
          </w:rPr>
          <w:t>озеленення школи</w:t>
        </w:r>
      </w:hyperlink>
      <w:r w:rsidRPr="00A22201">
        <w:rPr>
          <w:rFonts w:ascii="Times New Roman" w:hAnsi="Times New Roman"/>
          <w:sz w:val="26"/>
          <w:szCs w:val="26"/>
        </w:rPr>
        <w:t>. Батьки, вчителі та всі охочі можуть поділитися живими квітами, які не лише прикрасять класні приміщення, а й допоможуть шкільному колективу зберігати здоров’я. Організуйте «мозковий штурм», щоб визначити, що можна зробити для збереження довкілля.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1 вересня – дуже емоційне свято! Цього дня хтось лише починає навчання чи роботу в школі, а хтось (</w:t>
      </w:r>
      <w:proofErr w:type="spellStart"/>
      <w:r w:rsidRPr="00A22201">
        <w:rPr>
          <w:rFonts w:ascii="Times New Roman" w:hAnsi="Times New Roman"/>
          <w:sz w:val="26"/>
          <w:szCs w:val="26"/>
        </w:rPr>
        <w:t>одинадцятикласники</w:t>
      </w:r>
      <w:proofErr w:type="spellEnd"/>
      <w:r w:rsidRPr="00A22201">
        <w:rPr>
          <w:rFonts w:ascii="Times New Roman" w:hAnsi="Times New Roman"/>
          <w:sz w:val="26"/>
          <w:szCs w:val="26"/>
        </w:rPr>
        <w:t xml:space="preserve"> звичайно ж) уже готується до дорослого життя. Тож запропонуйте присутнім зберегти святкові враження та емоції. Зробити це дуже легко, адже </w:t>
      </w:r>
      <w:proofErr w:type="spellStart"/>
      <w:r w:rsidRPr="00A22201">
        <w:rPr>
          <w:rFonts w:ascii="Times New Roman" w:hAnsi="Times New Roman"/>
          <w:sz w:val="26"/>
          <w:szCs w:val="26"/>
        </w:rPr>
        <w:t>гаджети</w:t>
      </w:r>
      <w:proofErr w:type="spellEnd"/>
      <w:r w:rsidRPr="00A22201">
        <w:rPr>
          <w:rFonts w:ascii="Times New Roman" w:hAnsi="Times New Roman"/>
          <w:sz w:val="26"/>
          <w:szCs w:val="26"/>
        </w:rPr>
        <w:t xml:space="preserve"> з камерою є ледь не в кожного. Можна записувати на відео святкові побажання та поради від батьків, дітей та вчителів. Гості можуть розповісти цікаві історії зі свого шкільного життя. Крім того, влаштуйте </w:t>
      </w:r>
      <w:proofErr w:type="spellStart"/>
      <w:r w:rsidRPr="00A22201">
        <w:rPr>
          <w:rFonts w:ascii="Times New Roman" w:hAnsi="Times New Roman"/>
          <w:sz w:val="26"/>
          <w:szCs w:val="26"/>
        </w:rPr>
        <w:t>фотозону</w:t>
      </w:r>
      <w:proofErr w:type="spellEnd"/>
      <w:r w:rsidRPr="00A22201">
        <w:rPr>
          <w:rFonts w:ascii="Times New Roman" w:hAnsi="Times New Roman"/>
          <w:sz w:val="26"/>
          <w:szCs w:val="26"/>
        </w:rPr>
        <w:t xml:space="preserve"> та попросіть охочих зробити святкові фото. Це може стати гарною традицією (за роки навчання ви створите чималу колекцію світлин та привітань).</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Початок нового навчального року – це неабиякий стрес для дітей. Їм потрібно знову звикати до розпорядку дня, сумлінно навчатися та виконувати багато домашніх завдань. А щоб учням стало емоційно легше, попросіть педагогів та батьків розповісти школярам цікаві та повчальні історії про своє шкільне життя. Спогади та досвід знайомих і близьких неодмінно додадуть дітям упевненості. А ще – нагадають їм, що всі ми були дітьми, мали схожі проблеми та переживання.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Відпочиваючи влітку, діти неодмінно навчилися чомусь новому, відкрили для себе цікаві хобі та справи. І такими </w:t>
      </w:r>
      <w:proofErr w:type="spellStart"/>
      <w:r w:rsidRPr="00A22201">
        <w:rPr>
          <w:rFonts w:ascii="Times New Roman" w:hAnsi="Times New Roman"/>
          <w:sz w:val="26"/>
          <w:szCs w:val="26"/>
        </w:rPr>
        <w:t>цікавинками</w:t>
      </w:r>
      <w:proofErr w:type="spellEnd"/>
      <w:r w:rsidRPr="00A22201">
        <w:rPr>
          <w:rFonts w:ascii="Times New Roman" w:hAnsi="Times New Roman"/>
          <w:sz w:val="26"/>
          <w:szCs w:val="26"/>
        </w:rPr>
        <w:t xml:space="preserve"> варто поділитися з іншими! Тож організуйте і проведіть святковий конкурс талантів. Учні можуть продемонструвати свої спортивні досягнення, заспівати чи виконати танець, прочитати авторський вірш та позмагатися в інтелектуальних вікторинах. Переможцями такого конкурсу будуть усі учасники. А його головний приз – це гарний настрій та натхнення для початку нового навчального року.</w:t>
      </w:r>
    </w:p>
    <w:p w:rsidR="000B4CF9" w:rsidRPr="00A22201" w:rsidRDefault="000B4CF9" w:rsidP="00204F9B">
      <w:pPr>
        <w:spacing w:after="0" w:line="240" w:lineRule="auto"/>
        <w:ind w:firstLine="709"/>
        <w:jc w:val="both"/>
        <w:textAlignment w:val="baseline"/>
        <w:rPr>
          <w:rFonts w:ascii="Times New Roman" w:hAnsi="Times New Roman"/>
          <w:sz w:val="26"/>
          <w:szCs w:val="26"/>
        </w:rPr>
      </w:pPr>
      <w:r w:rsidRPr="00A22201">
        <w:rPr>
          <w:rFonts w:ascii="Times New Roman" w:hAnsi="Times New Roman"/>
          <w:sz w:val="26"/>
          <w:szCs w:val="26"/>
        </w:rPr>
        <w:t>Для першокласників доцільним буде таке завдання: познайомити їх між собою. Запропонуйте намалювати «візитівки»: щось про себе, свої захоплення, улюблені іграшки, мультики.</w:t>
      </w:r>
    </w:p>
    <w:p w:rsidR="000B4CF9" w:rsidRPr="00A22201" w:rsidRDefault="000B4CF9" w:rsidP="00204F9B">
      <w:pPr>
        <w:spacing w:after="0" w:line="240" w:lineRule="auto"/>
        <w:ind w:firstLine="709"/>
        <w:jc w:val="both"/>
        <w:textAlignment w:val="baseline"/>
        <w:rPr>
          <w:rFonts w:ascii="Times New Roman" w:hAnsi="Times New Roman"/>
          <w:sz w:val="26"/>
          <w:szCs w:val="26"/>
        </w:rPr>
      </w:pPr>
      <w:r w:rsidRPr="00A22201">
        <w:rPr>
          <w:rFonts w:ascii="Times New Roman" w:hAnsi="Times New Roman"/>
          <w:sz w:val="26"/>
          <w:szCs w:val="26"/>
        </w:rPr>
        <w:t xml:space="preserve">Влаштуйте </w:t>
      </w:r>
      <w:proofErr w:type="spellStart"/>
      <w:r w:rsidRPr="00A22201">
        <w:rPr>
          <w:rFonts w:ascii="Times New Roman" w:hAnsi="Times New Roman"/>
          <w:sz w:val="26"/>
          <w:szCs w:val="26"/>
        </w:rPr>
        <w:t>ігри-«криголами</w:t>
      </w:r>
      <w:proofErr w:type="spellEnd"/>
      <w:r w:rsidRPr="00A22201">
        <w:rPr>
          <w:rFonts w:ascii="Times New Roman" w:hAnsi="Times New Roman"/>
          <w:sz w:val="26"/>
          <w:szCs w:val="26"/>
        </w:rPr>
        <w:t>», щоб назавтра діти вже щось знали один про одного. Наприклад:</w:t>
      </w:r>
    </w:p>
    <w:p w:rsidR="000B4CF9" w:rsidRPr="00A22201" w:rsidRDefault="000B4CF9" w:rsidP="00204F9B">
      <w:pPr>
        <w:numPr>
          <w:ilvl w:val="0"/>
          <w:numId w:val="38"/>
        </w:numPr>
        <w:spacing w:after="0" w:line="240" w:lineRule="auto"/>
        <w:ind w:left="0" w:firstLine="709"/>
        <w:jc w:val="both"/>
        <w:textAlignment w:val="baseline"/>
        <w:rPr>
          <w:rFonts w:ascii="Times New Roman" w:hAnsi="Times New Roman"/>
          <w:sz w:val="26"/>
          <w:szCs w:val="26"/>
        </w:rPr>
      </w:pPr>
      <w:r w:rsidRPr="00A22201">
        <w:rPr>
          <w:rFonts w:ascii="Times New Roman" w:hAnsi="Times New Roman"/>
          <w:bCs/>
          <w:sz w:val="26"/>
          <w:szCs w:val="26"/>
          <w:bdr w:val="none" w:sz="0" w:space="0" w:color="auto" w:frame="1"/>
        </w:rPr>
        <w:t>«Дзеркало»</w:t>
      </w:r>
      <w:r w:rsidRPr="00A22201">
        <w:rPr>
          <w:rFonts w:ascii="Times New Roman" w:hAnsi="Times New Roman"/>
          <w:sz w:val="26"/>
          <w:szCs w:val="26"/>
        </w:rPr>
        <w:t>: у парах повторюємо міміку та рухи.</w:t>
      </w:r>
    </w:p>
    <w:p w:rsidR="000B4CF9" w:rsidRPr="00A22201" w:rsidRDefault="000B4CF9" w:rsidP="00204F9B">
      <w:pPr>
        <w:numPr>
          <w:ilvl w:val="0"/>
          <w:numId w:val="38"/>
        </w:numPr>
        <w:spacing w:after="0" w:line="240" w:lineRule="auto"/>
        <w:ind w:left="0" w:firstLine="709"/>
        <w:jc w:val="both"/>
        <w:textAlignment w:val="baseline"/>
        <w:rPr>
          <w:rFonts w:ascii="Times New Roman" w:hAnsi="Times New Roman"/>
          <w:sz w:val="26"/>
          <w:szCs w:val="26"/>
        </w:rPr>
      </w:pPr>
      <w:r w:rsidRPr="00A22201">
        <w:rPr>
          <w:rFonts w:ascii="Times New Roman" w:hAnsi="Times New Roman"/>
          <w:bCs/>
          <w:sz w:val="26"/>
          <w:szCs w:val="26"/>
          <w:bdr w:val="none" w:sz="0" w:space="0" w:color="auto" w:frame="1"/>
        </w:rPr>
        <w:t>«Крижинка/картопелька»</w:t>
      </w:r>
      <w:r w:rsidRPr="00A22201">
        <w:rPr>
          <w:rFonts w:ascii="Times New Roman" w:hAnsi="Times New Roman"/>
          <w:sz w:val="26"/>
          <w:szCs w:val="26"/>
        </w:rPr>
        <w:t>: передаємо по колу м’ячик, який за наказом ведучого стає то гарячою картоплею, то крижинкою, то залишається м’ячиком. Відповідно об’єктом можна чи гратися, чи відігрівати, чи швидко перекидати.</w:t>
      </w:r>
    </w:p>
    <w:p w:rsidR="000B4CF9" w:rsidRPr="00A22201" w:rsidRDefault="000B4CF9" w:rsidP="00204F9B">
      <w:pPr>
        <w:numPr>
          <w:ilvl w:val="0"/>
          <w:numId w:val="38"/>
        </w:numPr>
        <w:spacing w:after="0" w:line="240" w:lineRule="auto"/>
        <w:ind w:left="0" w:firstLine="709"/>
        <w:jc w:val="both"/>
        <w:textAlignment w:val="baseline"/>
        <w:rPr>
          <w:rFonts w:ascii="Times New Roman" w:hAnsi="Times New Roman"/>
          <w:sz w:val="26"/>
          <w:szCs w:val="26"/>
        </w:rPr>
      </w:pPr>
      <w:r w:rsidRPr="00A22201">
        <w:rPr>
          <w:rFonts w:ascii="Times New Roman" w:hAnsi="Times New Roman"/>
          <w:bCs/>
          <w:sz w:val="26"/>
          <w:szCs w:val="26"/>
          <w:bdr w:val="none" w:sz="0" w:space="0" w:color="auto" w:frame="1"/>
        </w:rPr>
        <w:t>«Поросята та кошенята»</w:t>
      </w:r>
      <w:r w:rsidRPr="00A22201">
        <w:rPr>
          <w:rFonts w:ascii="Times New Roman" w:hAnsi="Times New Roman"/>
          <w:sz w:val="26"/>
          <w:szCs w:val="26"/>
        </w:rPr>
        <w:t>: кожному гравцю на вухо ведучий шепоче назву тварини, на яку той «перетворився». Усі зав’язують очі, а далі — нявчать, хрюкають та видають інші звуки, які їм притаманні, та мають на слух знайти «родичів».</w:t>
      </w:r>
    </w:p>
    <w:p w:rsidR="000B4CF9" w:rsidRPr="00A22201" w:rsidRDefault="000B4CF9" w:rsidP="00204F9B">
      <w:pPr>
        <w:spacing w:after="0" w:line="240" w:lineRule="auto"/>
        <w:ind w:firstLine="709"/>
        <w:jc w:val="both"/>
        <w:textAlignment w:val="baseline"/>
        <w:rPr>
          <w:rFonts w:ascii="Times New Roman" w:hAnsi="Times New Roman"/>
          <w:sz w:val="26"/>
          <w:szCs w:val="26"/>
        </w:rPr>
      </w:pPr>
      <w:r w:rsidRPr="00A22201">
        <w:rPr>
          <w:rFonts w:ascii="Times New Roman" w:hAnsi="Times New Roman"/>
          <w:sz w:val="26"/>
          <w:szCs w:val="26"/>
        </w:rPr>
        <w:t xml:space="preserve">Можна влаштувати </w:t>
      </w:r>
      <w:r w:rsidRPr="00A22201">
        <w:rPr>
          <w:rFonts w:ascii="Times New Roman" w:hAnsi="Times New Roman"/>
          <w:bCs/>
          <w:sz w:val="26"/>
          <w:szCs w:val="26"/>
          <w:bdr w:val="none" w:sz="0" w:space="0" w:color="auto" w:frame="1"/>
        </w:rPr>
        <w:t>шоу мильних бульбашок</w:t>
      </w:r>
      <w:r w:rsidRPr="00A22201">
        <w:rPr>
          <w:rFonts w:ascii="Times New Roman" w:hAnsi="Times New Roman"/>
          <w:sz w:val="26"/>
          <w:szCs w:val="26"/>
        </w:rPr>
        <w:t xml:space="preserve">, показувати </w:t>
      </w:r>
      <w:r w:rsidRPr="00A22201">
        <w:rPr>
          <w:rFonts w:ascii="Times New Roman" w:hAnsi="Times New Roman"/>
          <w:bCs/>
          <w:sz w:val="26"/>
          <w:szCs w:val="26"/>
          <w:bdr w:val="none" w:sz="0" w:space="0" w:color="auto" w:frame="1"/>
        </w:rPr>
        <w:t>фокуси</w:t>
      </w:r>
      <w:r w:rsidRPr="00A22201">
        <w:rPr>
          <w:rFonts w:ascii="Times New Roman" w:hAnsi="Times New Roman"/>
          <w:sz w:val="26"/>
          <w:szCs w:val="26"/>
        </w:rPr>
        <w:t>.</w:t>
      </w:r>
    </w:p>
    <w:p w:rsidR="000B4CF9" w:rsidRPr="00A22201" w:rsidRDefault="000B4CF9" w:rsidP="00204F9B">
      <w:pPr>
        <w:spacing w:after="0" w:line="240" w:lineRule="auto"/>
        <w:ind w:firstLine="709"/>
        <w:jc w:val="both"/>
        <w:textAlignment w:val="baseline"/>
        <w:rPr>
          <w:rFonts w:ascii="Times New Roman" w:hAnsi="Times New Roman"/>
          <w:sz w:val="26"/>
          <w:szCs w:val="26"/>
        </w:rPr>
      </w:pPr>
      <w:r w:rsidRPr="00A22201">
        <w:rPr>
          <w:rFonts w:ascii="Times New Roman" w:hAnsi="Times New Roman"/>
          <w:sz w:val="26"/>
          <w:szCs w:val="26"/>
        </w:rPr>
        <w:t xml:space="preserve">Цікава ідея — щороку 1 вересня записувати відео, під час якого ставити дитині однакові питання. Згодом змонтувати разом, і колись вся родина із задоволенням передивлятиметься, як дорослішав син чи донька. Ще одна мета такого «інтерв’ю» — проговорити побоювання, очікування, мрії на цей шкільний рік. Варіанти цієї ідеї: завести фотоальбом-книгу про шкільні роки. Записувати туди, домальовувати та вкладати фото 1 вересня. </w:t>
      </w:r>
    </w:p>
    <w:p w:rsidR="000B4CF9" w:rsidRPr="00A22201" w:rsidRDefault="000B4CF9" w:rsidP="00204F9B">
      <w:pPr>
        <w:spacing w:after="0" w:line="240" w:lineRule="auto"/>
        <w:ind w:firstLine="709"/>
        <w:jc w:val="both"/>
        <w:textAlignment w:val="baseline"/>
        <w:rPr>
          <w:rFonts w:ascii="Times New Roman" w:hAnsi="Times New Roman"/>
          <w:sz w:val="26"/>
          <w:szCs w:val="26"/>
        </w:rPr>
      </w:pPr>
      <w:r w:rsidRPr="00A22201">
        <w:rPr>
          <w:rFonts w:ascii="Times New Roman" w:hAnsi="Times New Roman"/>
          <w:sz w:val="26"/>
          <w:szCs w:val="26"/>
        </w:rPr>
        <w:t>Часто навчання порівнюють з роботою. Добре б привчити, що це — сам по собі цікавий і творчий процес. Тож святкування повинно мати відтінок навчання, креативу, а не безцільної розваги. Інакше дитина вирішить: «Розвага — головне в житті, а навчання і праця — спосіб заробити розвагу».</w:t>
      </w:r>
    </w:p>
    <w:p w:rsidR="000B4CF9" w:rsidRPr="00A22201" w:rsidRDefault="000B4CF9" w:rsidP="00204F9B">
      <w:pPr>
        <w:spacing w:after="0" w:line="240" w:lineRule="auto"/>
        <w:ind w:firstLine="709"/>
        <w:jc w:val="both"/>
        <w:rPr>
          <w:rFonts w:ascii="Times New Roman" w:hAnsi="Times New Roman"/>
          <w:sz w:val="27"/>
          <w:szCs w:val="27"/>
        </w:rPr>
      </w:pPr>
      <w:r w:rsidRPr="00A22201">
        <w:rPr>
          <w:rFonts w:ascii="Times New Roman" w:hAnsi="Times New Roman"/>
          <w:sz w:val="27"/>
          <w:szCs w:val="27"/>
        </w:rPr>
        <w:t>Якщо у школі є знаменитості, наприклад, переможці районних, міських, об’єднаних територіальних громад, обласних, всеукраїнських змагань, конкурсів, олімпіад, або відомі, популярні, цікаві та шановані в громаді люди, то можна організувати прес-конференцію з автограф-сесією. Така автограф-сесія запам’ятається і старшокласникам – «шкільним знаменитостям»</w:t>
      </w:r>
      <w:r w:rsidR="00204F9B">
        <w:rPr>
          <w:rFonts w:ascii="Times New Roman" w:hAnsi="Times New Roman"/>
          <w:sz w:val="27"/>
          <w:szCs w:val="27"/>
        </w:rPr>
        <w:t xml:space="preserve"> </w:t>
      </w:r>
      <w:r w:rsidRPr="00A22201">
        <w:rPr>
          <w:rFonts w:ascii="Times New Roman" w:hAnsi="Times New Roman"/>
          <w:sz w:val="27"/>
          <w:szCs w:val="27"/>
        </w:rPr>
        <w:t>– та спонукатиме їх до нових вершин.</w:t>
      </w:r>
    </w:p>
    <w:p w:rsidR="000B4CF9" w:rsidRPr="00A22201" w:rsidRDefault="000B4CF9" w:rsidP="00204F9B">
      <w:pPr>
        <w:spacing w:after="0" w:line="240" w:lineRule="auto"/>
        <w:ind w:firstLine="709"/>
        <w:jc w:val="both"/>
        <w:rPr>
          <w:rFonts w:ascii="Times New Roman" w:hAnsi="Times New Roman"/>
          <w:sz w:val="27"/>
          <w:szCs w:val="27"/>
        </w:rPr>
      </w:pPr>
      <w:r w:rsidRPr="00A22201">
        <w:rPr>
          <w:rFonts w:ascii="Times New Roman" w:hAnsi="Times New Roman"/>
          <w:sz w:val="27"/>
          <w:szCs w:val="27"/>
        </w:rPr>
        <w:t>Учні 10-11 класів можуть підготувати</w:t>
      </w:r>
      <w:r w:rsidRPr="00A22201">
        <w:rPr>
          <w:rFonts w:ascii="Times New Roman" w:hAnsi="Times New Roman"/>
          <w:b/>
          <w:sz w:val="27"/>
          <w:szCs w:val="27"/>
        </w:rPr>
        <w:t xml:space="preserve"> </w:t>
      </w:r>
      <w:proofErr w:type="spellStart"/>
      <w:r w:rsidRPr="00A22201">
        <w:rPr>
          <w:rFonts w:ascii="Times New Roman" w:hAnsi="Times New Roman"/>
          <w:sz w:val="27"/>
          <w:szCs w:val="27"/>
        </w:rPr>
        <w:t>челенж</w:t>
      </w:r>
      <w:proofErr w:type="spellEnd"/>
      <w:r w:rsidRPr="00A22201">
        <w:rPr>
          <w:rFonts w:ascii="Times New Roman" w:hAnsi="Times New Roman"/>
          <w:sz w:val="27"/>
          <w:szCs w:val="27"/>
        </w:rPr>
        <w:t xml:space="preserve"> випускника. </w:t>
      </w:r>
      <w:proofErr w:type="spellStart"/>
      <w:r w:rsidRPr="00A22201">
        <w:rPr>
          <w:rFonts w:ascii="Times New Roman" w:hAnsi="Times New Roman"/>
          <w:sz w:val="27"/>
          <w:szCs w:val="27"/>
        </w:rPr>
        <w:t>Челенж</w:t>
      </w:r>
      <w:proofErr w:type="spellEnd"/>
      <w:r w:rsidRPr="00A22201">
        <w:rPr>
          <w:rFonts w:ascii="Times New Roman" w:hAnsi="Times New Roman"/>
          <w:sz w:val="27"/>
          <w:szCs w:val="27"/>
        </w:rPr>
        <w:t xml:space="preserve"> – виклик, дія на спір, зазвичай оформлена як </w:t>
      </w:r>
      <w:proofErr w:type="spellStart"/>
      <w:r w:rsidRPr="00A22201">
        <w:rPr>
          <w:rFonts w:ascii="Times New Roman" w:hAnsi="Times New Roman"/>
          <w:sz w:val="27"/>
          <w:szCs w:val="27"/>
        </w:rPr>
        <w:t>відеоповідомлення</w:t>
      </w:r>
      <w:proofErr w:type="spellEnd"/>
      <w:r w:rsidRPr="00A22201">
        <w:rPr>
          <w:rFonts w:ascii="Times New Roman" w:hAnsi="Times New Roman"/>
          <w:sz w:val="27"/>
          <w:szCs w:val="27"/>
        </w:rPr>
        <w:t xml:space="preserve">. Головне завдання педагога – не стримувати креативну фантазію старшокласників, а направити її у правильне русло. </w:t>
      </w:r>
      <w:proofErr w:type="spellStart"/>
      <w:r w:rsidRPr="00A22201">
        <w:rPr>
          <w:rFonts w:ascii="Times New Roman" w:hAnsi="Times New Roman"/>
          <w:sz w:val="27"/>
          <w:szCs w:val="27"/>
        </w:rPr>
        <w:t>Челенж</w:t>
      </w:r>
      <w:proofErr w:type="spellEnd"/>
      <w:r w:rsidRPr="00A22201">
        <w:rPr>
          <w:rFonts w:ascii="Times New Roman" w:hAnsi="Times New Roman"/>
          <w:sz w:val="27"/>
          <w:szCs w:val="27"/>
        </w:rPr>
        <w:t xml:space="preserve"> може носити спортивний характер, наприклад, «Ми, учні 11 класу, підтягуємося 50 разів і передаємо естафету учням 10 класу». </w:t>
      </w:r>
      <w:proofErr w:type="spellStart"/>
      <w:r w:rsidRPr="00A22201">
        <w:rPr>
          <w:rFonts w:ascii="Times New Roman" w:hAnsi="Times New Roman"/>
          <w:sz w:val="27"/>
          <w:szCs w:val="27"/>
        </w:rPr>
        <w:t>Челенж</w:t>
      </w:r>
      <w:proofErr w:type="spellEnd"/>
      <w:r w:rsidRPr="00A22201">
        <w:rPr>
          <w:rFonts w:ascii="Times New Roman" w:hAnsi="Times New Roman"/>
          <w:sz w:val="27"/>
          <w:szCs w:val="27"/>
        </w:rPr>
        <w:t xml:space="preserve"> може бути екологічним: «Ми, учні 9 класу, посадили на квітниках біля школи 10 кущів троянд і передаємо естафету учням 8 класу». А може бути трудовим: «Ми, учні 4 класу, виготовили 10 годівничок і передаємо естафету учням 3 класу».</w:t>
      </w:r>
    </w:p>
    <w:p w:rsidR="000B4CF9" w:rsidRPr="00A22201" w:rsidRDefault="000B4CF9" w:rsidP="00204F9B">
      <w:pPr>
        <w:spacing w:after="0" w:line="240" w:lineRule="auto"/>
        <w:ind w:firstLine="709"/>
        <w:jc w:val="both"/>
        <w:rPr>
          <w:rFonts w:ascii="Times New Roman" w:hAnsi="Times New Roman"/>
          <w:sz w:val="26"/>
          <w:szCs w:val="26"/>
          <w:shd w:val="clear" w:color="auto" w:fill="FFFFFF"/>
        </w:rPr>
      </w:pPr>
      <w:r w:rsidRPr="00A22201">
        <w:rPr>
          <w:rFonts w:ascii="Times New Roman" w:hAnsi="Times New Roman"/>
          <w:sz w:val="26"/>
          <w:szCs w:val="26"/>
          <w:shd w:val="clear" w:color="auto" w:fill="FFFFFF"/>
        </w:rPr>
        <w:t xml:space="preserve">Формат свята кожна школа обиратиме на свій розсуд. </w:t>
      </w:r>
    </w:p>
    <w:p w:rsidR="000B4CF9" w:rsidRPr="00A22201" w:rsidRDefault="000B4CF9" w:rsidP="00204F9B">
      <w:pPr>
        <w:spacing w:after="0" w:line="240" w:lineRule="auto"/>
        <w:ind w:firstLine="709"/>
        <w:jc w:val="center"/>
        <w:rPr>
          <w:rFonts w:ascii="Times New Roman" w:hAnsi="Times New Roman"/>
          <w:b/>
          <w:sz w:val="27"/>
          <w:szCs w:val="27"/>
        </w:rPr>
      </w:pPr>
      <w:r w:rsidRPr="00A22201">
        <w:rPr>
          <w:rFonts w:ascii="Times New Roman" w:hAnsi="Times New Roman"/>
          <w:b/>
          <w:sz w:val="27"/>
          <w:szCs w:val="27"/>
        </w:rPr>
        <w:t>*****</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b/>
          <w:sz w:val="26"/>
          <w:szCs w:val="26"/>
        </w:rPr>
        <w:t>Перший урок у 2019-2020 навчальному році рекомендуємо</w:t>
      </w:r>
      <w:r w:rsidR="00204F9B">
        <w:rPr>
          <w:rFonts w:ascii="Times New Roman" w:hAnsi="Times New Roman"/>
          <w:b/>
          <w:sz w:val="26"/>
          <w:szCs w:val="26"/>
        </w:rPr>
        <w:t xml:space="preserve"> </w:t>
      </w:r>
      <w:r w:rsidRPr="00A22201">
        <w:rPr>
          <w:rFonts w:ascii="Times New Roman" w:hAnsi="Times New Roman"/>
          <w:b/>
          <w:sz w:val="26"/>
          <w:szCs w:val="26"/>
        </w:rPr>
        <w:t>підпорядкувати</w:t>
      </w:r>
      <w:r w:rsidR="00204F9B">
        <w:rPr>
          <w:rFonts w:ascii="Times New Roman" w:hAnsi="Times New Roman"/>
          <w:b/>
          <w:sz w:val="26"/>
          <w:szCs w:val="26"/>
        </w:rPr>
        <w:t xml:space="preserve"> </w:t>
      </w:r>
      <w:r w:rsidRPr="00A22201">
        <w:rPr>
          <w:rFonts w:ascii="Times New Roman" w:hAnsi="Times New Roman"/>
          <w:b/>
          <w:sz w:val="26"/>
          <w:szCs w:val="26"/>
        </w:rPr>
        <w:t>ключовій компетентності та наскрізному вмінню «Екологічна грамотність та здорове життя»</w:t>
      </w:r>
      <w:r w:rsidRPr="00A22201">
        <w:rPr>
          <w:rFonts w:ascii="Times New Roman" w:hAnsi="Times New Roman"/>
          <w:sz w:val="26"/>
          <w:szCs w:val="26"/>
        </w:rPr>
        <w:t>, що</w:t>
      </w:r>
      <w:r w:rsidR="00204F9B">
        <w:rPr>
          <w:rFonts w:ascii="Times New Roman" w:hAnsi="Times New Roman"/>
          <w:sz w:val="26"/>
          <w:szCs w:val="26"/>
        </w:rPr>
        <w:t xml:space="preserve"> </w:t>
      </w:r>
      <w:r w:rsidRPr="00A22201">
        <w:rPr>
          <w:rFonts w:ascii="Times New Roman" w:hAnsi="Times New Roman"/>
          <w:sz w:val="26"/>
          <w:szCs w:val="26"/>
        </w:rPr>
        <w:t>передбачає формування в учнів дбайливого ставлення до власного здоров’я, соціальної</w:t>
      </w:r>
      <w:r w:rsidR="00204F9B">
        <w:rPr>
          <w:rFonts w:ascii="Times New Roman" w:hAnsi="Times New Roman"/>
          <w:sz w:val="26"/>
          <w:szCs w:val="26"/>
        </w:rPr>
        <w:t xml:space="preserve"> </w:t>
      </w:r>
      <w:r w:rsidRPr="00A22201">
        <w:rPr>
          <w:rFonts w:ascii="Times New Roman" w:hAnsi="Times New Roman"/>
          <w:sz w:val="26"/>
          <w:szCs w:val="26"/>
        </w:rPr>
        <w:t xml:space="preserve">активності та екологічно грамотної поведінки. </w:t>
      </w:r>
    </w:p>
    <w:p w:rsidR="000B4CF9" w:rsidRPr="00A22201" w:rsidRDefault="000B4CF9" w:rsidP="00204F9B">
      <w:pPr>
        <w:spacing w:after="0" w:line="240" w:lineRule="auto"/>
        <w:ind w:firstLine="709"/>
        <w:jc w:val="both"/>
        <w:rPr>
          <w:rFonts w:ascii="Times New Roman" w:hAnsi="Times New Roman"/>
          <w:iCs/>
          <w:color w:val="000000"/>
          <w:spacing w:val="-1"/>
          <w:sz w:val="26"/>
          <w:szCs w:val="26"/>
        </w:rPr>
      </w:pPr>
      <w:r w:rsidRPr="00A22201">
        <w:rPr>
          <w:rFonts w:ascii="Times New Roman" w:hAnsi="Times New Roman"/>
          <w:sz w:val="27"/>
          <w:szCs w:val="27"/>
        </w:rPr>
        <w:t>Орієнтовними темами Першого уроку – Уроку здоров’я (серед багатьох інших) можуть бути такі:</w:t>
      </w:r>
      <w:r w:rsidRPr="00A22201">
        <w:rPr>
          <w:rFonts w:ascii="Times New Roman" w:hAnsi="Times New Roman"/>
          <w:b/>
          <w:sz w:val="27"/>
          <w:szCs w:val="27"/>
        </w:rPr>
        <w:t xml:space="preserve"> </w:t>
      </w:r>
      <w:r w:rsidRPr="00A22201">
        <w:rPr>
          <w:rFonts w:ascii="Times New Roman" w:hAnsi="Times New Roman"/>
          <w:sz w:val="27"/>
          <w:szCs w:val="27"/>
        </w:rPr>
        <w:t>«Моє здоро</w:t>
      </w:r>
      <w:r w:rsidRPr="00A22201">
        <w:rPr>
          <w:rFonts w:ascii="Times New Roman" w:hAnsi="Times New Roman"/>
          <w:iCs/>
          <w:color w:val="000000"/>
          <w:spacing w:val="-1"/>
          <w:sz w:val="26"/>
          <w:szCs w:val="26"/>
        </w:rPr>
        <w:t>в'я</w:t>
      </w:r>
      <w:r w:rsidRPr="00A22201">
        <w:rPr>
          <w:rFonts w:ascii="Times New Roman" w:hAnsi="Times New Roman"/>
          <w:sz w:val="27"/>
          <w:szCs w:val="27"/>
        </w:rPr>
        <w:t xml:space="preserve"> – багатство нації, здоро</w:t>
      </w:r>
      <w:r w:rsidRPr="00A22201">
        <w:rPr>
          <w:rFonts w:ascii="Times New Roman" w:hAnsi="Times New Roman"/>
          <w:iCs/>
          <w:color w:val="000000"/>
          <w:spacing w:val="-1"/>
          <w:sz w:val="26"/>
          <w:szCs w:val="26"/>
        </w:rPr>
        <w:t>в'я</w:t>
      </w:r>
      <w:r w:rsidRPr="00A22201">
        <w:rPr>
          <w:rFonts w:ascii="Times New Roman" w:hAnsi="Times New Roman"/>
          <w:sz w:val="27"/>
          <w:szCs w:val="27"/>
        </w:rPr>
        <w:t xml:space="preserve"> нації – сила держави!»,</w:t>
      </w:r>
      <w:r w:rsidRPr="00A22201">
        <w:rPr>
          <w:rFonts w:ascii="Times New Roman" w:hAnsi="Times New Roman"/>
          <w:b/>
          <w:sz w:val="27"/>
          <w:szCs w:val="27"/>
        </w:rPr>
        <w:t xml:space="preserve"> </w:t>
      </w:r>
      <w:r w:rsidRPr="00A22201">
        <w:rPr>
          <w:rFonts w:ascii="Times New Roman" w:hAnsi="Times New Roman"/>
          <w:sz w:val="27"/>
          <w:szCs w:val="27"/>
        </w:rPr>
        <w:t>«Здорова дитина – багата Україна!»,</w:t>
      </w:r>
      <w:r w:rsidRPr="00A22201">
        <w:rPr>
          <w:rFonts w:ascii="Times New Roman" w:hAnsi="Times New Roman"/>
          <w:b/>
          <w:sz w:val="27"/>
          <w:szCs w:val="27"/>
        </w:rPr>
        <w:t xml:space="preserve"> </w:t>
      </w:r>
      <w:r w:rsidRPr="00A22201">
        <w:rPr>
          <w:rFonts w:ascii="Times New Roman" w:hAnsi="Times New Roman"/>
          <w:sz w:val="26"/>
          <w:szCs w:val="26"/>
        </w:rPr>
        <w:t>«Бути здоровим – бути успішним!», «Здоровому – все здорово!»,</w:t>
      </w:r>
      <w:r w:rsidRPr="00A22201">
        <w:rPr>
          <w:rFonts w:ascii="Times New Roman" w:hAnsi="Times New Roman"/>
          <w:iCs/>
          <w:color w:val="000000"/>
          <w:spacing w:val="-1"/>
          <w:sz w:val="26"/>
          <w:szCs w:val="26"/>
        </w:rPr>
        <w:t xml:space="preserve"> </w:t>
      </w:r>
      <w:r w:rsidRPr="00A22201">
        <w:rPr>
          <w:rFonts w:ascii="Times New Roman" w:hAnsi="Times New Roman"/>
          <w:sz w:val="27"/>
          <w:szCs w:val="27"/>
        </w:rPr>
        <w:t xml:space="preserve">«Крок за кроком до </w:t>
      </w:r>
      <w:r w:rsidRPr="00A22201">
        <w:rPr>
          <w:rFonts w:ascii="Times New Roman" w:hAnsi="Times New Roman"/>
          <w:iCs/>
          <w:color w:val="000000"/>
          <w:spacing w:val="-1"/>
          <w:sz w:val="26"/>
          <w:szCs w:val="26"/>
        </w:rPr>
        <w:t>здоров'я</w:t>
      </w:r>
      <w:r w:rsidRPr="00A22201">
        <w:rPr>
          <w:rFonts w:ascii="Times New Roman" w:hAnsi="Times New Roman"/>
          <w:sz w:val="27"/>
          <w:szCs w:val="27"/>
        </w:rPr>
        <w:t>!», «</w:t>
      </w:r>
      <w:proofErr w:type="spellStart"/>
      <w:r w:rsidRPr="00A22201">
        <w:rPr>
          <w:rFonts w:ascii="Times New Roman" w:hAnsi="Times New Roman"/>
          <w:sz w:val="27"/>
          <w:szCs w:val="27"/>
        </w:rPr>
        <w:t>Здоров’я</w:t>
      </w:r>
      <w:proofErr w:type="spellEnd"/>
      <w:r w:rsidRPr="00A22201">
        <w:rPr>
          <w:rFonts w:ascii="Times New Roman" w:hAnsi="Times New Roman"/>
          <w:sz w:val="27"/>
          <w:szCs w:val="27"/>
        </w:rPr>
        <w:t xml:space="preserve"> – головний життєвий скарб», </w:t>
      </w:r>
      <w:r w:rsidRPr="00A22201">
        <w:rPr>
          <w:rFonts w:ascii="Times New Roman" w:hAnsi="Times New Roman"/>
          <w:iCs/>
          <w:color w:val="000000"/>
          <w:spacing w:val="-1"/>
          <w:sz w:val="26"/>
          <w:szCs w:val="26"/>
        </w:rPr>
        <w:t>«Діти, рух, здоров'я», «Ми скажемо «Так» здоровому способу життя!», «Здоро</w:t>
      </w:r>
      <w:r w:rsidRPr="00A22201">
        <w:rPr>
          <w:rFonts w:ascii="Times New Roman" w:hAnsi="Times New Roman"/>
          <w:sz w:val="27"/>
          <w:szCs w:val="27"/>
        </w:rPr>
        <w:t>в’я</w:t>
      </w:r>
      <w:r w:rsidRPr="00A22201">
        <w:rPr>
          <w:rFonts w:ascii="Times New Roman" w:hAnsi="Times New Roman"/>
          <w:iCs/>
          <w:color w:val="000000"/>
          <w:spacing w:val="-1"/>
          <w:sz w:val="26"/>
          <w:szCs w:val="26"/>
        </w:rPr>
        <w:t xml:space="preserve"> – це не все, але все без здоро</w:t>
      </w:r>
      <w:r w:rsidRPr="00A22201">
        <w:rPr>
          <w:rFonts w:ascii="Times New Roman" w:hAnsi="Times New Roman"/>
          <w:sz w:val="27"/>
          <w:szCs w:val="27"/>
        </w:rPr>
        <w:t>в’я</w:t>
      </w:r>
      <w:r w:rsidRPr="00A22201">
        <w:rPr>
          <w:rFonts w:ascii="Times New Roman" w:hAnsi="Times New Roman"/>
          <w:iCs/>
          <w:color w:val="000000"/>
          <w:spacing w:val="-1"/>
          <w:sz w:val="26"/>
          <w:szCs w:val="26"/>
        </w:rPr>
        <w:t xml:space="preserve"> – ніщо» тощо.</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Урок доцільно провести під гаслом «Здоровим бути модно!», оскільки саме здоров’я є тим чарівним ключем, який відчиняє двері можливостям чогось прагнути і досягати, омріювати і здійснювати, реалізувати і розвивати себе, встановлювати орієнтири майбутнього.</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pacing w:val="5"/>
          <w:sz w:val="26"/>
          <w:szCs w:val="26"/>
        </w:rPr>
        <w:t xml:space="preserve">Мета уроку: </w:t>
      </w:r>
      <w:r w:rsidRPr="00204F9B">
        <w:rPr>
          <w:rFonts w:ascii="Times New Roman" w:hAnsi="Times New Roman"/>
          <w:iCs/>
          <w:color w:val="000000"/>
          <w:sz w:val="26"/>
          <w:szCs w:val="26"/>
        </w:rPr>
        <w:t>орієнтація здобувачів освіти на пріоритетність вічних загальнолюдських цінностей життя і здоров'я, мотивацію ведення здорового</w:t>
      </w:r>
      <w:r w:rsidRPr="00A22201">
        <w:rPr>
          <w:rFonts w:ascii="Times New Roman" w:hAnsi="Times New Roman"/>
          <w:iCs/>
          <w:color w:val="000000"/>
          <w:spacing w:val="1"/>
          <w:sz w:val="26"/>
          <w:szCs w:val="26"/>
        </w:rPr>
        <w:t xml:space="preserve"> </w:t>
      </w:r>
      <w:r w:rsidRPr="00A22201">
        <w:rPr>
          <w:rFonts w:ascii="Times New Roman" w:hAnsi="Times New Roman"/>
          <w:iCs/>
          <w:color w:val="000000"/>
          <w:sz w:val="26"/>
          <w:szCs w:val="26"/>
        </w:rPr>
        <w:t>способу життя як необхідної умови саморозвитку, самовдосконалення та самозбереження у сучасному світі, запоруки успішної самореалізації кожної дитини у повсякденному та майбутньому дорослому житті.</w:t>
      </w:r>
      <w:r w:rsidRPr="00A22201">
        <w:rPr>
          <w:rFonts w:ascii="Times New Roman" w:hAnsi="Times New Roman"/>
          <w:sz w:val="26"/>
          <w:szCs w:val="26"/>
        </w:rPr>
        <w:t xml:space="preserve"> </w:t>
      </w:r>
      <w:r w:rsidRPr="00A22201">
        <w:rPr>
          <w:rFonts w:ascii="Times New Roman" w:hAnsi="Times New Roman"/>
          <w:iCs/>
          <w:color w:val="000000"/>
          <w:spacing w:val="1"/>
          <w:sz w:val="26"/>
          <w:szCs w:val="26"/>
        </w:rPr>
        <w:t xml:space="preserve">Учитель повинен зазначити, що </w:t>
      </w:r>
      <w:r w:rsidRPr="00A22201">
        <w:rPr>
          <w:rFonts w:ascii="Times New Roman" w:hAnsi="Times New Roman"/>
          <w:iCs/>
          <w:color w:val="000000"/>
          <w:spacing w:val="2"/>
          <w:sz w:val="26"/>
          <w:szCs w:val="26"/>
        </w:rPr>
        <w:t xml:space="preserve">власне здоров'я кожної людини знаходиться у її руках, а здоров'я нації залежить від </w:t>
      </w:r>
      <w:r w:rsidRPr="00A22201">
        <w:rPr>
          <w:rFonts w:ascii="Times New Roman" w:hAnsi="Times New Roman"/>
          <w:iCs/>
          <w:color w:val="000000"/>
          <w:sz w:val="26"/>
          <w:szCs w:val="26"/>
        </w:rPr>
        <w:t>здоров'я кожного.</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pacing w:val="-1"/>
          <w:sz w:val="26"/>
          <w:szCs w:val="26"/>
        </w:rPr>
        <w:t>Завдання цього уроку:</w:t>
      </w:r>
      <w:r w:rsidRPr="00A22201">
        <w:rPr>
          <w:rFonts w:ascii="Times New Roman" w:hAnsi="Times New Roman"/>
          <w:sz w:val="26"/>
          <w:szCs w:val="26"/>
        </w:rPr>
        <w:t xml:space="preserve"> </w:t>
      </w:r>
      <w:r w:rsidRPr="00A22201">
        <w:rPr>
          <w:rFonts w:ascii="Times New Roman" w:hAnsi="Times New Roman"/>
          <w:iCs/>
          <w:color w:val="000000"/>
          <w:spacing w:val="3"/>
          <w:sz w:val="26"/>
          <w:szCs w:val="26"/>
        </w:rPr>
        <w:t xml:space="preserve">допомогти усвідомити, що кожна людина повинна дбайливо </w:t>
      </w:r>
      <w:r w:rsidRPr="00A22201">
        <w:rPr>
          <w:rFonts w:ascii="Times New Roman" w:hAnsi="Times New Roman"/>
          <w:iCs/>
          <w:color w:val="000000"/>
          <w:spacing w:val="6"/>
          <w:sz w:val="26"/>
          <w:szCs w:val="26"/>
        </w:rPr>
        <w:t xml:space="preserve">ставитися до власного здоров'я як головної умови реалізації свого </w:t>
      </w:r>
      <w:r w:rsidRPr="00A22201">
        <w:rPr>
          <w:rFonts w:ascii="Times New Roman" w:hAnsi="Times New Roman"/>
          <w:iCs/>
          <w:color w:val="000000"/>
          <w:spacing w:val="5"/>
          <w:sz w:val="26"/>
          <w:szCs w:val="26"/>
        </w:rPr>
        <w:t xml:space="preserve">творчого, соціального, інтелектуального, природного та фізичного </w:t>
      </w:r>
      <w:r w:rsidRPr="00A22201">
        <w:rPr>
          <w:rFonts w:ascii="Times New Roman" w:hAnsi="Times New Roman"/>
          <w:iCs/>
          <w:color w:val="000000"/>
          <w:spacing w:val="-1"/>
          <w:sz w:val="26"/>
          <w:szCs w:val="26"/>
        </w:rPr>
        <w:t>потенціалу;</w:t>
      </w:r>
      <w:r w:rsidRPr="00A22201">
        <w:rPr>
          <w:rFonts w:ascii="Times New Roman" w:hAnsi="Times New Roman"/>
          <w:sz w:val="26"/>
          <w:szCs w:val="26"/>
        </w:rPr>
        <w:t xml:space="preserve"> </w:t>
      </w:r>
      <w:r w:rsidRPr="00A22201">
        <w:rPr>
          <w:rFonts w:ascii="Times New Roman" w:hAnsi="Times New Roman"/>
          <w:iCs/>
          <w:color w:val="000000"/>
          <w:spacing w:val="2"/>
          <w:sz w:val="26"/>
          <w:szCs w:val="26"/>
        </w:rPr>
        <w:t>особливу увагу зосередити на громадянську відповідальність за власне здоров'я.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Важливим є і вибір місця проведення. На свіжому повітрі – у чудово </w:t>
      </w:r>
      <w:proofErr w:type="spellStart"/>
      <w:r w:rsidRPr="00A22201">
        <w:rPr>
          <w:rFonts w:ascii="Times New Roman" w:hAnsi="Times New Roman"/>
          <w:sz w:val="26"/>
          <w:szCs w:val="26"/>
        </w:rPr>
        <w:t>облаштованому</w:t>
      </w:r>
      <w:proofErr w:type="spellEnd"/>
      <w:r w:rsidR="00204F9B">
        <w:rPr>
          <w:rFonts w:ascii="Times New Roman" w:hAnsi="Times New Roman"/>
          <w:sz w:val="26"/>
          <w:szCs w:val="26"/>
        </w:rPr>
        <w:t xml:space="preserve"> </w:t>
      </w:r>
      <w:r w:rsidRPr="00A22201">
        <w:rPr>
          <w:rFonts w:ascii="Times New Roman" w:hAnsi="Times New Roman"/>
          <w:sz w:val="26"/>
          <w:szCs w:val="26"/>
        </w:rPr>
        <w:t>«зеленому</w:t>
      </w:r>
      <w:r w:rsidR="00204F9B">
        <w:rPr>
          <w:rFonts w:ascii="Times New Roman" w:hAnsi="Times New Roman"/>
          <w:sz w:val="26"/>
          <w:szCs w:val="26"/>
        </w:rPr>
        <w:t xml:space="preserve"> </w:t>
      </w:r>
      <w:r w:rsidRPr="00A22201">
        <w:rPr>
          <w:rFonts w:ascii="Times New Roman" w:hAnsi="Times New Roman"/>
          <w:sz w:val="26"/>
          <w:szCs w:val="26"/>
        </w:rPr>
        <w:t>класі», рекреаційних зонах, на дослідницьких майданчиках –</w:t>
      </w:r>
      <w:r w:rsidR="00204F9B">
        <w:rPr>
          <w:rFonts w:ascii="Times New Roman" w:hAnsi="Times New Roman"/>
          <w:sz w:val="26"/>
          <w:szCs w:val="26"/>
        </w:rPr>
        <w:t xml:space="preserve"> </w:t>
      </w:r>
      <w:r w:rsidRPr="00A22201">
        <w:rPr>
          <w:rFonts w:ascii="Times New Roman" w:hAnsi="Times New Roman"/>
          <w:sz w:val="26"/>
          <w:szCs w:val="26"/>
        </w:rPr>
        <w:t>діти</w:t>
      </w:r>
      <w:r w:rsidR="00204F9B">
        <w:rPr>
          <w:rFonts w:ascii="Times New Roman" w:hAnsi="Times New Roman"/>
          <w:sz w:val="26"/>
          <w:szCs w:val="26"/>
        </w:rPr>
        <w:t xml:space="preserve"> </w:t>
      </w:r>
      <w:r w:rsidRPr="00A22201">
        <w:rPr>
          <w:rFonts w:ascii="Times New Roman" w:hAnsi="Times New Roman"/>
          <w:sz w:val="26"/>
          <w:szCs w:val="26"/>
        </w:rPr>
        <w:t>із</w:t>
      </w:r>
      <w:r w:rsidR="00204F9B">
        <w:rPr>
          <w:rFonts w:ascii="Times New Roman" w:hAnsi="Times New Roman"/>
          <w:sz w:val="26"/>
          <w:szCs w:val="26"/>
        </w:rPr>
        <w:t xml:space="preserve"> </w:t>
      </w:r>
      <w:r w:rsidRPr="00A22201">
        <w:rPr>
          <w:rFonts w:ascii="Times New Roman" w:hAnsi="Times New Roman"/>
          <w:sz w:val="26"/>
          <w:szCs w:val="26"/>
        </w:rPr>
        <w:t>захопленням</w:t>
      </w:r>
      <w:r w:rsidR="00204F9B">
        <w:rPr>
          <w:rFonts w:ascii="Times New Roman" w:hAnsi="Times New Roman"/>
          <w:sz w:val="26"/>
          <w:szCs w:val="26"/>
        </w:rPr>
        <w:t xml:space="preserve"> </w:t>
      </w:r>
      <w:r w:rsidRPr="00A22201">
        <w:rPr>
          <w:rFonts w:ascii="Times New Roman" w:hAnsi="Times New Roman"/>
          <w:sz w:val="26"/>
          <w:szCs w:val="26"/>
        </w:rPr>
        <w:t>знайомляться</w:t>
      </w:r>
      <w:r w:rsidR="00204F9B">
        <w:rPr>
          <w:rFonts w:ascii="Times New Roman" w:hAnsi="Times New Roman"/>
          <w:sz w:val="26"/>
          <w:szCs w:val="26"/>
        </w:rPr>
        <w:t xml:space="preserve"> </w:t>
      </w:r>
      <w:r w:rsidRPr="00A22201">
        <w:rPr>
          <w:rFonts w:ascii="Times New Roman" w:hAnsi="Times New Roman"/>
          <w:sz w:val="26"/>
          <w:szCs w:val="26"/>
        </w:rPr>
        <w:t>з</w:t>
      </w:r>
      <w:r w:rsidR="00204F9B">
        <w:rPr>
          <w:rFonts w:ascii="Times New Roman" w:hAnsi="Times New Roman"/>
          <w:sz w:val="26"/>
          <w:szCs w:val="26"/>
        </w:rPr>
        <w:t xml:space="preserve"> </w:t>
      </w:r>
      <w:r w:rsidRPr="00A22201">
        <w:rPr>
          <w:rFonts w:ascii="Times New Roman" w:hAnsi="Times New Roman"/>
          <w:sz w:val="26"/>
          <w:szCs w:val="26"/>
        </w:rPr>
        <w:t>різноманіттям природи,</w:t>
      </w:r>
      <w:r w:rsidR="00204F9B">
        <w:rPr>
          <w:rFonts w:ascii="Times New Roman" w:hAnsi="Times New Roman"/>
          <w:sz w:val="26"/>
          <w:szCs w:val="26"/>
        </w:rPr>
        <w:t xml:space="preserve"> </w:t>
      </w:r>
      <w:r w:rsidRPr="00A22201">
        <w:rPr>
          <w:rFonts w:ascii="Times New Roman" w:hAnsi="Times New Roman"/>
          <w:sz w:val="26"/>
          <w:szCs w:val="26"/>
        </w:rPr>
        <w:t>вивчають</w:t>
      </w:r>
      <w:r w:rsidR="00204F9B">
        <w:rPr>
          <w:rFonts w:ascii="Times New Roman" w:hAnsi="Times New Roman"/>
          <w:sz w:val="26"/>
          <w:szCs w:val="26"/>
        </w:rPr>
        <w:t xml:space="preserve"> </w:t>
      </w:r>
      <w:r w:rsidRPr="00A22201">
        <w:rPr>
          <w:rFonts w:ascii="Times New Roman" w:hAnsi="Times New Roman"/>
          <w:sz w:val="26"/>
          <w:szCs w:val="26"/>
        </w:rPr>
        <w:t>рослинний</w:t>
      </w:r>
      <w:r w:rsidR="00204F9B">
        <w:rPr>
          <w:rFonts w:ascii="Times New Roman" w:hAnsi="Times New Roman"/>
          <w:sz w:val="26"/>
          <w:szCs w:val="26"/>
        </w:rPr>
        <w:t xml:space="preserve"> </w:t>
      </w:r>
      <w:r w:rsidRPr="00A22201">
        <w:rPr>
          <w:rFonts w:ascii="Times New Roman" w:hAnsi="Times New Roman"/>
          <w:sz w:val="26"/>
          <w:szCs w:val="26"/>
        </w:rPr>
        <w:t>та</w:t>
      </w:r>
      <w:r w:rsidR="00204F9B">
        <w:rPr>
          <w:rFonts w:ascii="Times New Roman" w:hAnsi="Times New Roman"/>
          <w:sz w:val="26"/>
          <w:szCs w:val="26"/>
        </w:rPr>
        <w:t xml:space="preserve"> </w:t>
      </w:r>
      <w:r w:rsidRPr="00A22201">
        <w:rPr>
          <w:rFonts w:ascii="Times New Roman" w:hAnsi="Times New Roman"/>
          <w:sz w:val="26"/>
          <w:szCs w:val="26"/>
        </w:rPr>
        <w:t>тваринний</w:t>
      </w:r>
      <w:r w:rsidR="00204F9B">
        <w:rPr>
          <w:rFonts w:ascii="Times New Roman" w:hAnsi="Times New Roman"/>
          <w:sz w:val="26"/>
          <w:szCs w:val="26"/>
        </w:rPr>
        <w:t xml:space="preserve"> </w:t>
      </w:r>
      <w:r w:rsidRPr="00A22201">
        <w:rPr>
          <w:rFonts w:ascii="Times New Roman" w:hAnsi="Times New Roman"/>
          <w:sz w:val="26"/>
          <w:szCs w:val="26"/>
        </w:rPr>
        <w:t>світ,</w:t>
      </w:r>
      <w:r w:rsidR="00204F9B">
        <w:rPr>
          <w:rFonts w:ascii="Times New Roman" w:hAnsi="Times New Roman"/>
          <w:sz w:val="26"/>
          <w:szCs w:val="26"/>
        </w:rPr>
        <w:t xml:space="preserve"> </w:t>
      </w:r>
      <w:r w:rsidRPr="00A22201">
        <w:rPr>
          <w:rFonts w:ascii="Times New Roman" w:hAnsi="Times New Roman"/>
          <w:sz w:val="26"/>
          <w:szCs w:val="26"/>
        </w:rPr>
        <w:t>залучаються</w:t>
      </w:r>
      <w:r w:rsidR="00204F9B">
        <w:rPr>
          <w:rFonts w:ascii="Times New Roman" w:hAnsi="Times New Roman"/>
          <w:sz w:val="26"/>
          <w:szCs w:val="26"/>
        </w:rPr>
        <w:t xml:space="preserve"> </w:t>
      </w:r>
      <w:r w:rsidRPr="00A22201">
        <w:rPr>
          <w:rFonts w:ascii="Times New Roman" w:hAnsi="Times New Roman"/>
          <w:sz w:val="26"/>
          <w:szCs w:val="26"/>
        </w:rPr>
        <w:t>до</w:t>
      </w:r>
      <w:r w:rsidR="00204F9B">
        <w:rPr>
          <w:rFonts w:ascii="Times New Roman" w:hAnsi="Times New Roman"/>
          <w:sz w:val="26"/>
          <w:szCs w:val="26"/>
        </w:rPr>
        <w:t xml:space="preserve"> </w:t>
      </w:r>
      <w:r w:rsidRPr="00A22201">
        <w:rPr>
          <w:rFonts w:ascii="Times New Roman" w:hAnsi="Times New Roman"/>
          <w:sz w:val="26"/>
          <w:szCs w:val="26"/>
        </w:rPr>
        <w:t>практичної діяльності</w:t>
      </w:r>
      <w:r w:rsidR="00204F9B">
        <w:rPr>
          <w:rFonts w:ascii="Times New Roman" w:hAnsi="Times New Roman"/>
          <w:sz w:val="26"/>
          <w:szCs w:val="26"/>
        </w:rPr>
        <w:t xml:space="preserve"> </w:t>
      </w:r>
      <w:r w:rsidRPr="00A22201">
        <w:rPr>
          <w:rFonts w:ascii="Times New Roman" w:hAnsi="Times New Roman"/>
          <w:sz w:val="26"/>
          <w:szCs w:val="26"/>
        </w:rPr>
        <w:t>з</w:t>
      </w:r>
      <w:r w:rsidR="00204F9B">
        <w:rPr>
          <w:rFonts w:ascii="Times New Roman" w:hAnsi="Times New Roman"/>
          <w:sz w:val="26"/>
          <w:szCs w:val="26"/>
        </w:rPr>
        <w:t xml:space="preserve"> </w:t>
      </w:r>
      <w:r w:rsidRPr="00A22201">
        <w:rPr>
          <w:rFonts w:ascii="Times New Roman" w:hAnsi="Times New Roman"/>
          <w:sz w:val="26"/>
          <w:szCs w:val="26"/>
        </w:rPr>
        <w:t>розв’язанням</w:t>
      </w:r>
      <w:r w:rsidR="00204F9B">
        <w:rPr>
          <w:rFonts w:ascii="Times New Roman" w:hAnsi="Times New Roman"/>
          <w:sz w:val="26"/>
          <w:szCs w:val="26"/>
        </w:rPr>
        <w:t xml:space="preserve"> </w:t>
      </w:r>
      <w:r w:rsidRPr="00A22201">
        <w:rPr>
          <w:rFonts w:ascii="Times New Roman" w:hAnsi="Times New Roman"/>
          <w:sz w:val="26"/>
          <w:szCs w:val="26"/>
        </w:rPr>
        <w:t>проблем</w:t>
      </w:r>
      <w:r w:rsidR="00204F9B">
        <w:rPr>
          <w:rFonts w:ascii="Times New Roman" w:hAnsi="Times New Roman"/>
          <w:sz w:val="26"/>
          <w:szCs w:val="26"/>
        </w:rPr>
        <w:t xml:space="preserve"> </w:t>
      </w:r>
      <w:r w:rsidRPr="00A22201">
        <w:rPr>
          <w:rFonts w:ascii="Times New Roman" w:hAnsi="Times New Roman"/>
          <w:sz w:val="26"/>
          <w:szCs w:val="26"/>
        </w:rPr>
        <w:t>навколишнього</w:t>
      </w:r>
      <w:r w:rsidR="00204F9B">
        <w:rPr>
          <w:rFonts w:ascii="Times New Roman" w:hAnsi="Times New Roman"/>
          <w:sz w:val="26"/>
          <w:szCs w:val="26"/>
        </w:rPr>
        <w:t xml:space="preserve"> </w:t>
      </w:r>
      <w:r w:rsidRPr="00A22201">
        <w:rPr>
          <w:rFonts w:ascii="Times New Roman" w:hAnsi="Times New Roman"/>
          <w:sz w:val="26"/>
          <w:szCs w:val="26"/>
        </w:rPr>
        <w:t>середовища,</w:t>
      </w:r>
      <w:r w:rsidR="00204F9B">
        <w:rPr>
          <w:rFonts w:ascii="Times New Roman" w:hAnsi="Times New Roman"/>
          <w:sz w:val="26"/>
          <w:szCs w:val="26"/>
        </w:rPr>
        <w:t xml:space="preserve"> </w:t>
      </w:r>
      <w:r w:rsidRPr="00A22201">
        <w:rPr>
          <w:rFonts w:ascii="Times New Roman" w:hAnsi="Times New Roman"/>
          <w:sz w:val="26"/>
          <w:szCs w:val="26"/>
        </w:rPr>
        <w:t>аналізують</w:t>
      </w:r>
      <w:r w:rsidR="00204F9B">
        <w:rPr>
          <w:rFonts w:ascii="Times New Roman" w:hAnsi="Times New Roman"/>
          <w:sz w:val="26"/>
          <w:szCs w:val="26"/>
        </w:rPr>
        <w:t xml:space="preserve"> </w:t>
      </w:r>
      <w:r w:rsidRPr="00A22201">
        <w:rPr>
          <w:rFonts w:ascii="Times New Roman" w:hAnsi="Times New Roman"/>
          <w:sz w:val="26"/>
          <w:szCs w:val="26"/>
        </w:rPr>
        <w:t>і порівнюють зміни, що відбуваються з екосистемами на всіх рівнях – від рідного міста, села до планети Земля.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Створити святковий настрій можна відповідним оформленням місця</w:t>
      </w:r>
      <w:r w:rsidR="00204F9B">
        <w:rPr>
          <w:rFonts w:ascii="Times New Roman" w:hAnsi="Times New Roman"/>
          <w:sz w:val="26"/>
          <w:szCs w:val="26"/>
        </w:rPr>
        <w:t xml:space="preserve"> </w:t>
      </w:r>
      <w:r w:rsidRPr="00A22201">
        <w:rPr>
          <w:rFonts w:ascii="Times New Roman" w:hAnsi="Times New Roman"/>
          <w:sz w:val="26"/>
          <w:szCs w:val="26"/>
        </w:rPr>
        <w:t>проведення: квітковими гірляндами, банерами, на яких розміщено фотоматеріали з історії школи, спеціальними випусками стіннівок, повітряними кульками тощо. Педагогічним колективам варто якомога повніше використати творчий потенціал учнів.</w:t>
      </w:r>
    </w:p>
    <w:p w:rsidR="000B4CF9" w:rsidRPr="00A22201" w:rsidRDefault="000B4CF9" w:rsidP="00204F9B">
      <w:pPr>
        <w:spacing w:after="0" w:line="240" w:lineRule="auto"/>
        <w:ind w:firstLine="709"/>
        <w:jc w:val="center"/>
        <w:rPr>
          <w:rFonts w:ascii="Times New Roman" w:hAnsi="Times New Roman"/>
          <w:b/>
          <w:sz w:val="27"/>
          <w:szCs w:val="27"/>
        </w:rPr>
      </w:pPr>
      <w:r w:rsidRPr="00A22201">
        <w:rPr>
          <w:rFonts w:ascii="Times New Roman" w:hAnsi="Times New Roman"/>
          <w:b/>
          <w:sz w:val="27"/>
          <w:szCs w:val="27"/>
        </w:rPr>
        <w:t>*****</w:t>
      </w:r>
    </w:p>
    <w:p w:rsidR="000B4CF9" w:rsidRPr="00A22201" w:rsidRDefault="000B4CF9" w:rsidP="00204F9B">
      <w:pPr>
        <w:shd w:val="clear" w:color="auto" w:fill="FFFFFF"/>
        <w:spacing w:after="0" w:line="240" w:lineRule="auto"/>
        <w:ind w:firstLine="709"/>
        <w:jc w:val="both"/>
        <w:rPr>
          <w:rFonts w:ascii="Times New Roman" w:hAnsi="Times New Roman"/>
          <w:iCs/>
          <w:color w:val="000000"/>
          <w:spacing w:val="10"/>
          <w:sz w:val="26"/>
          <w:szCs w:val="26"/>
        </w:rPr>
      </w:pPr>
      <w:r w:rsidRPr="00A22201">
        <w:rPr>
          <w:rFonts w:ascii="Times New Roman" w:hAnsi="Times New Roman"/>
          <w:sz w:val="26"/>
          <w:szCs w:val="26"/>
        </w:rPr>
        <w:t xml:space="preserve">Для учнів </w:t>
      </w:r>
      <w:r w:rsidRPr="00A22201">
        <w:rPr>
          <w:rFonts w:ascii="Times New Roman" w:hAnsi="Times New Roman"/>
          <w:b/>
          <w:sz w:val="26"/>
          <w:szCs w:val="26"/>
        </w:rPr>
        <w:t>початкової школи (1-4 класи)</w:t>
      </w:r>
      <w:r w:rsidRPr="00A22201">
        <w:rPr>
          <w:rFonts w:ascii="Times New Roman" w:hAnsi="Times New Roman"/>
          <w:sz w:val="26"/>
          <w:szCs w:val="26"/>
        </w:rPr>
        <w:t xml:space="preserve"> Перший урок варто провести у формі гри-мандрівки,</w:t>
      </w:r>
      <w:r w:rsidRPr="00A22201">
        <w:rPr>
          <w:rFonts w:ascii="Times New Roman" w:hAnsi="Times New Roman"/>
          <w:iCs/>
          <w:color w:val="000000"/>
          <w:spacing w:val="3"/>
          <w:sz w:val="26"/>
          <w:szCs w:val="26"/>
        </w:rPr>
        <w:t xml:space="preserve"> подорожі за здоров'ям до лісу, в </w:t>
      </w:r>
      <w:r w:rsidRPr="00A22201">
        <w:rPr>
          <w:rFonts w:ascii="Times New Roman" w:hAnsi="Times New Roman"/>
          <w:iCs/>
          <w:color w:val="000000"/>
          <w:spacing w:val="10"/>
          <w:sz w:val="26"/>
          <w:szCs w:val="26"/>
        </w:rPr>
        <w:t xml:space="preserve">поле, до моря, до українських традицій формування культури здорового способу життя, </w:t>
      </w:r>
      <w:r w:rsidRPr="00A22201">
        <w:rPr>
          <w:rFonts w:ascii="Times New Roman" w:hAnsi="Times New Roman"/>
          <w:iCs/>
          <w:color w:val="000000"/>
          <w:spacing w:val="6"/>
          <w:sz w:val="26"/>
          <w:szCs w:val="26"/>
        </w:rPr>
        <w:t xml:space="preserve">використовуючи матеріали українського фольклору (народні пісні, казки, </w:t>
      </w:r>
      <w:r w:rsidRPr="00A22201">
        <w:rPr>
          <w:rFonts w:ascii="Times New Roman" w:hAnsi="Times New Roman"/>
          <w:iCs/>
          <w:color w:val="000000"/>
          <w:sz w:val="26"/>
          <w:szCs w:val="26"/>
        </w:rPr>
        <w:t>вірші, прислів'я, загадки, приказки про здоров'я)</w:t>
      </w:r>
      <w:r w:rsidRPr="00A22201">
        <w:rPr>
          <w:rFonts w:ascii="Times New Roman" w:hAnsi="Times New Roman"/>
          <w:sz w:val="26"/>
          <w:szCs w:val="26"/>
        </w:rPr>
        <w:t>, ігри-бесіди, сюжетно-рольові ігри, екскурсії-ігри «У Країні Здоров’я!», свята «Здоровому – все здорово!» тощо, оскільки пріоритетними є активні методи, спрямовані на самостійний пошук істини та формування ініціативи й творчості, адже у малюків домінує образне мислення.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Елементами уроку можуть бути вікторина, виступ</w:t>
      </w:r>
      <w:r w:rsidR="00204F9B">
        <w:rPr>
          <w:rFonts w:ascii="Times New Roman" w:hAnsi="Times New Roman"/>
          <w:sz w:val="26"/>
          <w:szCs w:val="26"/>
        </w:rPr>
        <w:t xml:space="preserve"> </w:t>
      </w:r>
      <w:r w:rsidRPr="00A22201">
        <w:rPr>
          <w:rFonts w:ascii="Times New Roman" w:hAnsi="Times New Roman"/>
          <w:sz w:val="26"/>
          <w:szCs w:val="26"/>
        </w:rPr>
        <w:t>групи учнів основної школи на тему «Малюкам про здоров’я».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Для активізації навчальної діяльності учнів початкової школи на Уроці здоров’я доцільно організувати тематичну поетичну сторінку. Під час уроку бажано пригадати змістовні вислови про здоровий спосіб життя, проаналізувати значення прислів’їв та приказок.</w:t>
      </w:r>
    </w:p>
    <w:p w:rsidR="000B4CF9" w:rsidRPr="00A22201" w:rsidRDefault="000B4CF9" w:rsidP="00204F9B">
      <w:pPr>
        <w:shd w:val="clear" w:color="auto" w:fill="FFFFFF"/>
        <w:spacing w:after="0" w:line="240" w:lineRule="auto"/>
        <w:ind w:firstLine="709"/>
        <w:jc w:val="both"/>
        <w:rPr>
          <w:rFonts w:ascii="Times New Roman" w:hAnsi="Times New Roman"/>
          <w:iCs/>
          <w:color w:val="000000"/>
          <w:sz w:val="26"/>
          <w:szCs w:val="26"/>
        </w:rPr>
      </w:pPr>
      <w:r w:rsidRPr="00A22201">
        <w:rPr>
          <w:rFonts w:ascii="Times New Roman" w:hAnsi="Times New Roman"/>
          <w:iCs/>
          <w:color w:val="000000"/>
          <w:spacing w:val="1"/>
          <w:sz w:val="26"/>
          <w:szCs w:val="26"/>
        </w:rPr>
        <w:t xml:space="preserve">Наочність на уроці в початкових класах школи є обов'язковою. Це </w:t>
      </w:r>
      <w:r w:rsidRPr="00A22201">
        <w:rPr>
          <w:rFonts w:ascii="Times New Roman" w:hAnsi="Times New Roman"/>
          <w:iCs/>
          <w:color w:val="000000"/>
          <w:sz w:val="26"/>
          <w:szCs w:val="26"/>
        </w:rPr>
        <w:t xml:space="preserve">можуть бути малюнки («Здоров'я очима дитини», «За здоров'ям на природу», </w:t>
      </w:r>
      <w:r w:rsidRPr="00A22201">
        <w:rPr>
          <w:rFonts w:ascii="Times New Roman" w:hAnsi="Times New Roman"/>
          <w:iCs/>
          <w:color w:val="000000"/>
          <w:spacing w:val="-1"/>
          <w:sz w:val="26"/>
          <w:szCs w:val="26"/>
        </w:rPr>
        <w:t xml:space="preserve">«Діти, рух, здоров'я», «Більше рухайтеся», «Радій життю», «Твої рідні», «Люби </w:t>
      </w:r>
      <w:r w:rsidRPr="00A22201">
        <w:rPr>
          <w:rFonts w:ascii="Times New Roman" w:hAnsi="Times New Roman"/>
          <w:iCs/>
          <w:color w:val="000000"/>
          <w:spacing w:val="7"/>
          <w:sz w:val="26"/>
          <w:szCs w:val="26"/>
        </w:rPr>
        <w:t xml:space="preserve">своїх рідних»), українські загадки, прислів'я і приказки про здоров'я </w:t>
      </w:r>
      <w:r w:rsidRPr="00A22201">
        <w:rPr>
          <w:rFonts w:ascii="Times New Roman" w:hAnsi="Times New Roman"/>
          <w:iCs/>
          <w:color w:val="000000"/>
          <w:spacing w:val="-1"/>
          <w:sz w:val="26"/>
          <w:szCs w:val="26"/>
        </w:rPr>
        <w:t xml:space="preserve">(«Найбільше багатство </w:t>
      </w:r>
      <w:r w:rsidRPr="00A22201">
        <w:rPr>
          <w:rFonts w:ascii="Times New Roman" w:hAnsi="Times New Roman"/>
          <w:sz w:val="26"/>
          <w:szCs w:val="26"/>
        </w:rPr>
        <w:t>–</w:t>
      </w:r>
      <w:r w:rsidRPr="00A22201">
        <w:rPr>
          <w:rFonts w:ascii="Times New Roman" w:hAnsi="Times New Roman"/>
          <w:iCs/>
          <w:color w:val="000000"/>
          <w:spacing w:val="-1"/>
          <w:sz w:val="26"/>
          <w:szCs w:val="26"/>
        </w:rPr>
        <w:t xml:space="preserve"> здоров'я», «Нема щастя без здоров'я», «Веселий сміх </w:t>
      </w:r>
      <w:r w:rsidRPr="00A22201">
        <w:rPr>
          <w:rFonts w:ascii="Times New Roman" w:hAnsi="Times New Roman"/>
          <w:sz w:val="26"/>
          <w:szCs w:val="26"/>
        </w:rPr>
        <w:t>–</w:t>
      </w:r>
      <w:r w:rsidRPr="00A22201">
        <w:rPr>
          <w:rFonts w:ascii="Times New Roman" w:hAnsi="Times New Roman"/>
          <w:iCs/>
          <w:color w:val="000000"/>
          <w:spacing w:val="-1"/>
          <w:sz w:val="26"/>
          <w:szCs w:val="26"/>
        </w:rPr>
        <w:t xml:space="preserve"> </w:t>
      </w:r>
      <w:r w:rsidRPr="00A22201">
        <w:rPr>
          <w:rFonts w:ascii="Times New Roman" w:hAnsi="Times New Roman"/>
          <w:iCs/>
          <w:color w:val="000000"/>
          <w:sz w:val="26"/>
          <w:szCs w:val="26"/>
        </w:rPr>
        <w:t>здоров'я», «</w:t>
      </w:r>
      <w:proofErr w:type="spellStart"/>
      <w:r w:rsidRPr="00A22201">
        <w:rPr>
          <w:rFonts w:ascii="Times New Roman" w:hAnsi="Times New Roman"/>
          <w:iCs/>
          <w:color w:val="000000"/>
          <w:sz w:val="26"/>
          <w:szCs w:val="26"/>
        </w:rPr>
        <w:t>Здоров'я</w:t>
      </w:r>
      <w:proofErr w:type="spellEnd"/>
      <w:r w:rsidRPr="00A22201">
        <w:rPr>
          <w:rFonts w:ascii="Times New Roman" w:hAnsi="Times New Roman"/>
          <w:iCs/>
          <w:color w:val="000000"/>
          <w:sz w:val="26"/>
          <w:szCs w:val="26"/>
        </w:rPr>
        <w:t xml:space="preserve"> маємо </w:t>
      </w:r>
      <w:r w:rsidRPr="00A22201">
        <w:rPr>
          <w:rFonts w:ascii="Times New Roman" w:hAnsi="Times New Roman"/>
          <w:sz w:val="26"/>
          <w:szCs w:val="26"/>
        </w:rPr>
        <w:t>–</w:t>
      </w:r>
      <w:r w:rsidRPr="00A22201">
        <w:rPr>
          <w:rFonts w:ascii="Times New Roman" w:hAnsi="Times New Roman"/>
          <w:iCs/>
          <w:color w:val="000000"/>
          <w:sz w:val="26"/>
          <w:szCs w:val="26"/>
        </w:rPr>
        <w:t xml:space="preserve"> не дбаємо, а втративши – плачемо»).</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Для молодших школярів Перший урок можна також провести у </w:t>
      </w:r>
      <w:proofErr w:type="spellStart"/>
      <w:r w:rsidRPr="00A22201">
        <w:rPr>
          <w:rFonts w:ascii="Times New Roman" w:hAnsi="Times New Roman"/>
          <w:sz w:val="26"/>
          <w:szCs w:val="26"/>
        </w:rPr>
        <w:t>фітовітальні</w:t>
      </w:r>
      <w:proofErr w:type="spellEnd"/>
      <w:r w:rsidRPr="00A22201">
        <w:rPr>
          <w:rFonts w:ascii="Times New Roman" w:hAnsi="Times New Roman"/>
          <w:sz w:val="26"/>
          <w:szCs w:val="26"/>
        </w:rPr>
        <w:t xml:space="preserve"> (якщо такі створені у закладах освіти). Це буде незвичайним місцем зустрічі</w:t>
      </w:r>
      <w:r w:rsidR="00204F9B">
        <w:rPr>
          <w:rFonts w:ascii="Times New Roman" w:hAnsi="Times New Roman"/>
          <w:sz w:val="26"/>
          <w:szCs w:val="26"/>
        </w:rPr>
        <w:t xml:space="preserve"> </w:t>
      </w:r>
      <w:r w:rsidRPr="00A22201">
        <w:rPr>
          <w:rFonts w:ascii="Times New Roman" w:hAnsi="Times New Roman"/>
          <w:sz w:val="26"/>
          <w:szCs w:val="26"/>
        </w:rPr>
        <w:t>за</w:t>
      </w:r>
      <w:r w:rsidR="00204F9B">
        <w:rPr>
          <w:rFonts w:ascii="Times New Roman" w:hAnsi="Times New Roman"/>
          <w:sz w:val="26"/>
          <w:szCs w:val="26"/>
        </w:rPr>
        <w:t xml:space="preserve"> </w:t>
      </w:r>
      <w:r w:rsidRPr="00A22201">
        <w:rPr>
          <w:rFonts w:ascii="Times New Roman" w:hAnsi="Times New Roman"/>
          <w:sz w:val="26"/>
          <w:szCs w:val="26"/>
        </w:rPr>
        <w:t>чашечкою смачного</w:t>
      </w:r>
      <w:r w:rsidR="00204F9B">
        <w:rPr>
          <w:rFonts w:ascii="Times New Roman" w:hAnsi="Times New Roman"/>
          <w:sz w:val="26"/>
          <w:szCs w:val="26"/>
        </w:rPr>
        <w:t xml:space="preserve"> </w:t>
      </w:r>
      <w:r w:rsidRPr="00A22201">
        <w:rPr>
          <w:rFonts w:ascii="Times New Roman" w:hAnsi="Times New Roman"/>
          <w:sz w:val="26"/>
          <w:szCs w:val="26"/>
        </w:rPr>
        <w:t>й</w:t>
      </w:r>
      <w:r w:rsidR="00204F9B">
        <w:rPr>
          <w:rFonts w:ascii="Times New Roman" w:hAnsi="Times New Roman"/>
          <w:sz w:val="26"/>
          <w:szCs w:val="26"/>
        </w:rPr>
        <w:t xml:space="preserve"> </w:t>
      </w:r>
      <w:r w:rsidRPr="00A22201">
        <w:rPr>
          <w:rFonts w:ascii="Times New Roman" w:hAnsi="Times New Roman"/>
          <w:sz w:val="26"/>
          <w:szCs w:val="26"/>
        </w:rPr>
        <w:t>оздоровчого</w:t>
      </w:r>
      <w:r w:rsidR="00204F9B">
        <w:rPr>
          <w:rFonts w:ascii="Times New Roman" w:hAnsi="Times New Roman"/>
          <w:sz w:val="26"/>
          <w:szCs w:val="26"/>
        </w:rPr>
        <w:t xml:space="preserve"> </w:t>
      </w:r>
      <w:r w:rsidRPr="00A22201">
        <w:rPr>
          <w:rFonts w:ascii="Times New Roman" w:hAnsi="Times New Roman"/>
          <w:sz w:val="26"/>
          <w:szCs w:val="26"/>
        </w:rPr>
        <w:t>чаю,</w:t>
      </w:r>
      <w:r w:rsidR="00204F9B">
        <w:rPr>
          <w:rFonts w:ascii="Times New Roman" w:hAnsi="Times New Roman"/>
          <w:sz w:val="26"/>
          <w:szCs w:val="26"/>
        </w:rPr>
        <w:t xml:space="preserve"> </w:t>
      </w:r>
      <w:r w:rsidRPr="00A22201">
        <w:rPr>
          <w:rFonts w:ascii="Times New Roman" w:hAnsi="Times New Roman"/>
          <w:sz w:val="26"/>
          <w:szCs w:val="26"/>
        </w:rPr>
        <w:t>приготовленого з лікарських</w:t>
      </w:r>
      <w:r w:rsidR="00204F9B">
        <w:rPr>
          <w:rFonts w:ascii="Times New Roman" w:hAnsi="Times New Roman"/>
          <w:sz w:val="26"/>
          <w:szCs w:val="26"/>
        </w:rPr>
        <w:t xml:space="preserve"> </w:t>
      </w:r>
      <w:r w:rsidRPr="00A22201">
        <w:rPr>
          <w:rFonts w:ascii="Times New Roman" w:hAnsi="Times New Roman"/>
          <w:sz w:val="26"/>
          <w:szCs w:val="26"/>
        </w:rPr>
        <w:t>рослин,</w:t>
      </w:r>
      <w:r w:rsidR="00204F9B">
        <w:rPr>
          <w:rFonts w:ascii="Times New Roman" w:hAnsi="Times New Roman"/>
          <w:sz w:val="26"/>
          <w:szCs w:val="26"/>
        </w:rPr>
        <w:t xml:space="preserve"> </w:t>
      </w:r>
      <w:r w:rsidRPr="00A22201">
        <w:rPr>
          <w:rFonts w:ascii="Times New Roman" w:hAnsi="Times New Roman"/>
          <w:sz w:val="26"/>
          <w:szCs w:val="26"/>
        </w:rPr>
        <w:t>зібраних власноруч у рідному краї. Для друзів та однокласників – це</w:t>
      </w:r>
      <w:r w:rsidR="00204F9B">
        <w:rPr>
          <w:rFonts w:ascii="Times New Roman" w:hAnsi="Times New Roman"/>
          <w:sz w:val="26"/>
          <w:szCs w:val="26"/>
        </w:rPr>
        <w:t xml:space="preserve"> </w:t>
      </w:r>
      <w:r w:rsidRPr="00A22201">
        <w:rPr>
          <w:rFonts w:ascii="Times New Roman" w:hAnsi="Times New Roman"/>
          <w:sz w:val="26"/>
          <w:szCs w:val="26"/>
        </w:rPr>
        <w:t>можливість у позитивній теплій атмосфері обмінятися враженнями та емоціями</w:t>
      </w:r>
      <w:r w:rsidR="00204F9B">
        <w:rPr>
          <w:rFonts w:ascii="Times New Roman" w:hAnsi="Times New Roman"/>
          <w:sz w:val="26"/>
          <w:szCs w:val="26"/>
        </w:rPr>
        <w:t xml:space="preserve"> </w:t>
      </w:r>
      <w:r w:rsidRPr="00A22201">
        <w:rPr>
          <w:rFonts w:ascii="Times New Roman" w:hAnsi="Times New Roman"/>
          <w:sz w:val="26"/>
          <w:szCs w:val="26"/>
        </w:rPr>
        <w:t>після канікул та спекотного літа. А ще – це можливість у нетрадиційній формі</w:t>
      </w:r>
      <w:r w:rsidR="00204F9B">
        <w:rPr>
          <w:rFonts w:ascii="Times New Roman" w:hAnsi="Times New Roman"/>
          <w:sz w:val="26"/>
          <w:szCs w:val="26"/>
        </w:rPr>
        <w:t xml:space="preserve"> </w:t>
      </w:r>
      <w:r w:rsidRPr="00A22201">
        <w:rPr>
          <w:rFonts w:ascii="Times New Roman" w:hAnsi="Times New Roman"/>
          <w:sz w:val="26"/>
          <w:szCs w:val="26"/>
        </w:rPr>
        <w:t>більше дізнатися</w:t>
      </w:r>
      <w:r w:rsidR="00204F9B">
        <w:rPr>
          <w:rFonts w:ascii="Times New Roman" w:hAnsi="Times New Roman"/>
          <w:sz w:val="26"/>
          <w:szCs w:val="26"/>
        </w:rPr>
        <w:t xml:space="preserve"> </w:t>
      </w:r>
      <w:r w:rsidRPr="00A22201">
        <w:rPr>
          <w:rFonts w:ascii="Times New Roman" w:hAnsi="Times New Roman"/>
          <w:sz w:val="26"/>
          <w:szCs w:val="26"/>
        </w:rPr>
        <w:t>про лікарські та ефіроолійні рослини, особливості їх збору та</w:t>
      </w:r>
      <w:r w:rsidR="00204F9B">
        <w:rPr>
          <w:rFonts w:ascii="Times New Roman" w:hAnsi="Times New Roman"/>
          <w:sz w:val="26"/>
          <w:szCs w:val="26"/>
        </w:rPr>
        <w:t xml:space="preserve"> </w:t>
      </w:r>
      <w:r w:rsidRPr="00A22201">
        <w:rPr>
          <w:rFonts w:ascii="Times New Roman" w:hAnsi="Times New Roman"/>
          <w:sz w:val="26"/>
          <w:szCs w:val="26"/>
        </w:rPr>
        <w:t>культивування, з проблемами, пов’язаними зі збереженням запасів лікарських</w:t>
      </w:r>
      <w:r w:rsidR="00204F9B">
        <w:rPr>
          <w:rFonts w:ascii="Times New Roman" w:hAnsi="Times New Roman"/>
          <w:sz w:val="26"/>
          <w:szCs w:val="26"/>
        </w:rPr>
        <w:t xml:space="preserve"> </w:t>
      </w:r>
      <w:r w:rsidRPr="00A22201">
        <w:rPr>
          <w:rFonts w:ascii="Times New Roman" w:hAnsi="Times New Roman"/>
          <w:sz w:val="26"/>
          <w:szCs w:val="26"/>
        </w:rPr>
        <w:t>рослин, відновленням природних ресурсів та підтримкою екологічної рівноваги.</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Під час моделювання</w:t>
      </w:r>
      <w:r w:rsidR="00204F9B">
        <w:rPr>
          <w:rFonts w:ascii="Times New Roman" w:hAnsi="Times New Roman"/>
          <w:sz w:val="26"/>
          <w:szCs w:val="26"/>
        </w:rPr>
        <w:t xml:space="preserve"> </w:t>
      </w:r>
      <w:r w:rsidRPr="00A22201">
        <w:rPr>
          <w:rFonts w:ascii="Times New Roman" w:hAnsi="Times New Roman"/>
          <w:sz w:val="26"/>
          <w:szCs w:val="26"/>
        </w:rPr>
        <w:t>Першого уроку радимо запропонувати дітям</w:t>
      </w:r>
      <w:r w:rsidR="00204F9B">
        <w:rPr>
          <w:rFonts w:ascii="Times New Roman" w:hAnsi="Times New Roman"/>
          <w:sz w:val="26"/>
          <w:szCs w:val="26"/>
        </w:rPr>
        <w:t xml:space="preserve"> </w:t>
      </w:r>
      <w:r w:rsidRPr="00A22201">
        <w:rPr>
          <w:rFonts w:ascii="Times New Roman" w:hAnsi="Times New Roman"/>
          <w:sz w:val="26"/>
          <w:szCs w:val="26"/>
        </w:rPr>
        <w:t>різні види ігор: комунікативні, рольові, рухливі, ігри на розвиток емоційно-чуттєвої сфери. Ігрові вправи та фізичні активності дозволять в інтерактивній цікавій манері розкрити актуальні питання здорового способу життя, екологічні</w:t>
      </w:r>
      <w:r w:rsidR="00204F9B">
        <w:rPr>
          <w:rFonts w:ascii="Times New Roman" w:hAnsi="Times New Roman"/>
          <w:sz w:val="26"/>
          <w:szCs w:val="26"/>
        </w:rPr>
        <w:t xml:space="preserve"> </w:t>
      </w:r>
      <w:r w:rsidRPr="00A22201">
        <w:rPr>
          <w:rFonts w:ascii="Times New Roman" w:hAnsi="Times New Roman"/>
          <w:sz w:val="26"/>
          <w:szCs w:val="26"/>
        </w:rPr>
        <w:t>питання,</w:t>
      </w:r>
      <w:r w:rsidR="00204F9B">
        <w:rPr>
          <w:rFonts w:ascii="Times New Roman" w:hAnsi="Times New Roman"/>
          <w:sz w:val="26"/>
          <w:szCs w:val="26"/>
        </w:rPr>
        <w:t xml:space="preserve"> </w:t>
      </w:r>
      <w:r w:rsidRPr="00A22201">
        <w:rPr>
          <w:rFonts w:ascii="Times New Roman" w:hAnsi="Times New Roman"/>
          <w:sz w:val="26"/>
          <w:szCs w:val="26"/>
        </w:rPr>
        <w:t>розвивати</w:t>
      </w:r>
      <w:r w:rsidR="00204F9B">
        <w:rPr>
          <w:rFonts w:ascii="Times New Roman" w:hAnsi="Times New Roman"/>
          <w:sz w:val="26"/>
          <w:szCs w:val="26"/>
        </w:rPr>
        <w:t xml:space="preserve"> </w:t>
      </w:r>
      <w:r w:rsidRPr="00A22201">
        <w:rPr>
          <w:rFonts w:ascii="Times New Roman" w:hAnsi="Times New Roman"/>
          <w:sz w:val="26"/>
          <w:szCs w:val="26"/>
        </w:rPr>
        <w:t>кмітливість, увагу, пам’ять, спостережливість.</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Для створення урочистої атмосфери рекомендуємо використати музичний супровід уроку – пісні про здоров’я та здоровий спосіб життя, а також фрагменти мультфільмів.</w:t>
      </w:r>
    </w:p>
    <w:p w:rsidR="00BC3BB1" w:rsidRDefault="00BC3BB1" w:rsidP="00204F9B">
      <w:pPr>
        <w:spacing w:after="0" w:line="240" w:lineRule="auto"/>
        <w:ind w:firstLine="709"/>
        <w:jc w:val="center"/>
        <w:rPr>
          <w:rFonts w:ascii="Times New Roman" w:hAnsi="Times New Roman"/>
          <w:b/>
          <w:sz w:val="27"/>
          <w:szCs w:val="27"/>
        </w:rPr>
      </w:pPr>
    </w:p>
    <w:p w:rsidR="000B4CF9" w:rsidRPr="00A22201" w:rsidRDefault="000B4CF9" w:rsidP="00204F9B">
      <w:pPr>
        <w:spacing w:after="0" w:line="240" w:lineRule="auto"/>
        <w:ind w:firstLine="709"/>
        <w:jc w:val="center"/>
        <w:rPr>
          <w:rFonts w:ascii="Times New Roman" w:hAnsi="Times New Roman"/>
          <w:b/>
          <w:sz w:val="27"/>
          <w:szCs w:val="27"/>
        </w:rPr>
      </w:pPr>
      <w:r w:rsidRPr="00A22201">
        <w:rPr>
          <w:rFonts w:ascii="Times New Roman" w:hAnsi="Times New Roman"/>
          <w:b/>
          <w:sz w:val="27"/>
          <w:szCs w:val="27"/>
        </w:rPr>
        <w:t>*****</w:t>
      </w:r>
    </w:p>
    <w:p w:rsidR="000B4CF9" w:rsidRPr="00A22201" w:rsidRDefault="000B4CF9" w:rsidP="00204F9B">
      <w:pPr>
        <w:shd w:val="clear" w:color="auto" w:fill="FFFFFF"/>
        <w:spacing w:after="0" w:line="240" w:lineRule="auto"/>
        <w:ind w:firstLine="709"/>
        <w:jc w:val="both"/>
        <w:rPr>
          <w:rFonts w:ascii="Times New Roman" w:hAnsi="Times New Roman"/>
          <w:iCs/>
          <w:color w:val="000000"/>
          <w:sz w:val="26"/>
          <w:szCs w:val="26"/>
        </w:rPr>
      </w:pPr>
      <w:r w:rsidRPr="00A22201">
        <w:rPr>
          <w:rFonts w:ascii="Times New Roman" w:hAnsi="Times New Roman"/>
          <w:iCs/>
          <w:color w:val="000000"/>
          <w:spacing w:val="2"/>
          <w:sz w:val="26"/>
          <w:szCs w:val="26"/>
        </w:rPr>
        <w:t xml:space="preserve">Вибираючи форми проведення Першого уроку </w:t>
      </w:r>
      <w:r w:rsidRPr="00A22201">
        <w:rPr>
          <w:rFonts w:ascii="Times New Roman" w:hAnsi="Times New Roman"/>
          <w:b/>
          <w:iCs/>
          <w:color w:val="000000"/>
          <w:spacing w:val="2"/>
          <w:sz w:val="26"/>
          <w:szCs w:val="26"/>
        </w:rPr>
        <w:t xml:space="preserve">в основній школі </w:t>
      </w:r>
      <w:r w:rsidRPr="00A22201">
        <w:rPr>
          <w:rFonts w:ascii="Times New Roman" w:hAnsi="Times New Roman"/>
          <w:b/>
          <w:sz w:val="26"/>
          <w:szCs w:val="26"/>
        </w:rPr>
        <w:t>(5-9 класи),</w:t>
      </w:r>
      <w:r w:rsidRPr="00A22201">
        <w:rPr>
          <w:rFonts w:ascii="Times New Roman" w:hAnsi="Times New Roman"/>
          <w:sz w:val="26"/>
          <w:szCs w:val="26"/>
        </w:rPr>
        <w:t xml:space="preserve"> </w:t>
      </w:r>
      <w:r w:rsidRPr="00A22201">
        <w:rPr>
          <w:rFonts w:ascii="Times New Roman" w:hAnsi="Times New Roman"/>
          <w:iCs/>
          <w:color w:val="000000"/>
          <w:sz w:val="26"/>
          <w:szCs w:val="26"/>
        </w:rPr>
        <w:t>учителеві доцільно враховувати як вікові та індивідуальні особливості, так і попередньо набуті знання та рівень готовності класу сприймати інформацію про здоров'я і здоровий спосіб життя. Це можуть бути уроки-бесіди чи уроки-</w:t>
      </w:r>
      <w:r w:rsidRPr="00A22201">
        <w:rPr>
          <w:rFonts w:ascii="Times New Roman" w:hAnsi="Times New Roman"/>
          <w:iCs/>
          <w:color w:val="000000"/>
          <w:spacing w:val="11"/>
          <w:sz w:val="26"/>
          <w:szCs w:val="26"/>
        </w:rPr>
        <w:t xml:space="preserve">роздуми, комбіновані уроки про здоров'я, про особливості здоров'я </w:t>
      </w:r>
      <w:r w:rsidRPr="00A22201">
        <w:rPr>
          <w:rFonts w:ascii="Times New Roman" w:hAnsi="Times New Roman"/>
          <w:iCs/>
          <w:color w:val="000000"/>
          <w:sz w:val="26"/>
          <w:szCs w:val="26"/>
        </w:rPr>
        <w:t>українського народу, про оздоровчі системи, про складові здорового способу життя (оптимальна рухова активність, правильний добовий режим дня, збалансоване харчування, відсутність шкідливих звичок тощо).</w:t>
      </w:r>
    </w:p>
    <w:p w:rsidR="000B4CF9" w:rsidRPr="00A22201" w:rsidRDefault="000B4CF9" w:rsidP="00204F9B">
      <w:pPr>
        <w:shd w:val="clear" w:color="auto" w:fill="FFFFFF"/>
        <w:spacing w:after="0" w:line="240" w:lineRule="auto"/>
        <w:ind w:firstLine="709"/>
        <w:jc w:val="both"/>
        <w:rPr>
          <w:rFonts w:ascii="Times New Roman" w:hAnsi="Times New Roman"/>
          <w:iCs/>
          <w:color w:val="000000"/>
          <w:sz w:val="26"/>
          <w:szCs w:val="26"/>
        </w:rPr>
      </w:pPr>
      <w:r w:rsidRPr="00A22201">
        <w:rPr>
          <w:rFonts w:ascii="Times New Roman" w:hAnsi="Times New Roman"/>
          <w:iCs/>
          <w:color w:val="000000"/>
          <w:spacing w:val="-2"/>
          <w:sz w:val="26"/>
          <w:szCs w:val="26"/>
        </w:rPr>
        <w:t xml:space="preserve">Бажано розпочати урок із вступного слова вчителя, а потім перейти до </w:t>
      </w:r>
      <w:r w:rsidRPr="00A22201">
        <w:rPr>
          <w:rFonts w:ascii="Times New Roman" w:hAnsi="Times New Roman"/>
          <w:iCs/>
          <w:color w:val="000000"/>
          <w:spacing w:val="9"/>
          <w:sz w:val="26"/>
          <w:szCs w:val="26"/>
        </w:rPr>
        <w:t xml:space="preserve">діалогу, надати можливість кожному учневі </w:t>
      </w:r>
      <w:r w:rsidRPr="00A22201">
        <w:rPr>
          <w:rFonts w:ascii="Times New Roman" w:hAnsi="Times New Roman"/>
          <w:iCs/>
          <w:color w:val="000000"/>
          <w:sz w:val="26"/>
          <w:szCs w:val="26"/>
        </w:rPr>
        <w:t>висловити думку про те, чим є здоров'я для кожної людини та для нього особисто, від яких факторів залежить здоров'я, як його зберігати та зміцнювати.</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z w:val="26"/>
          <w:szCs w:val="26"/>
        </w:rPr>
        <w:t>Під час проведення уроку вчителеві можна зазначити, що з давніх-</w:t>
      </w:r>
      <w:r w:rsidRPr="00A22201">
        <w:rPr>
          <w:rFonts w:ascii="Times New Roman" w:hAnsi="Times New Roman"/>
          <w:iCs/>
          <w:color w:val="000000"/>
          <w:spacing w:val="-3"/>
          <w:sz w:val="26"/>
          <w:szCs w:val="26"/>
        </w:rPr>
        <w:t xml:space="preserve">давен у народних піснях, казках, легендах, прислів'ях, приказках український </w:t>
      </w:r>
      <w:r w:rsidRPr="00A22201">
        <w:rPr>
          <w:rFonts w:ascii="Times New Roman" w:hAnsi="Times New Roman"/>
          <w:iCs/>
          <w:color w:val="000000"/>
          <w:spacing w:val="-7"/>
          <w:sz w:val="26"/>
          <w:szCs w:val="26"/>
        </w:rPr>
        <w:t xml:space="preserve">народ оспівував, возвеличував фізично дужу, сильну, здорову людину. Про те, що людина завжди приділяла </w:t>
      </w:r>
      <w:r w:rsidRPr="00A22201">
        <w:rPr>
          <w:rFonts w:ascii="Times New Roman" w:hAnsi="Times New Roman"/>
          <w:iCs/>
          <w:color w:val="000000"/>
          <w:spacing w:val="-3"/>
          <w:sz w:val="26"/>
          <w:szCs w:val="26"/>
        </w:rPr>
        <w:t xml:space="preserve">увагу здоров'ю, свідчить наявність образних </w:t>
      </w:r>
      <w:r w:rsidRPr="00A22201">
        <w:rPr>
          <w:rFonts w:ascii="Times New Roman" w:hAnsi="Times New Roman"/>
          <w:iCs/>
          <w:color w:val="000000"/>
          <w:spacing w:val="-7"/>
          <w:sz w:val="26"/>
          <w:szCs w:val="26"/>
        </w:rPr>
        <w:t xml:space="preserve">порівнянь в українській мові: «здоровий, як вода», «здоровий, як дуб», «здоровий, як </w:t>
      </w:r>
      <w:r w:rsidRPr="00A22201">
        <w:rPr>
          <w:rFonts w:ascii="Times New Roman" w:hAnsi="Times New Roman"/>
          <w:iCs/>
          <w:color w:val="000000"/>
          <w:spacing w:val="-2"/>
          <w:sz w:val="26"/>
          <w:szCs w:val="26"/>
        </w:rPr>
        <w:t xml:space="preserve">лось», а батьки власним прикладом та народною мудрістю </w:t>
      </w:r>
      <w:r w:rsidRPr="00A22201">
        <w:rPr>
          <w:rFonts w:ascii="Times New Roman" w:hAnsi="Times New Roman"/>
          <w:iCs/>
          <w:color w:val="000000"/>
          <w:spacing w:val="-8"/>
          <w:sz w:val="26"/>
          <w:szCs w:val="26"/>
        </w:rPr>
        <w:t>вчили дітей співчувати, допомагати хворим, старим, немічним.</w:t>
      </w:r>
    </w:p>
    <w:p w:rsidR="000B4CF9" w:rsidRPr="00A22201" w:rsidRDefault="000B4CF9" w:rsidP="00204F9B">
      <w:pPr>
        <w:shd w:val="clear" w:color="auto" w:fill="FFFFFF"/>
        <w:spacing w:after="0" w:line="240" w:lineRule="auto"/>
        <w:ind w:firstLine="709"/>
        <w:jc w:val="both"/>
        <w:rPr>
          <w:rFonts w:ascii="Times New Roman" w:hAnsi="Times New Roman"/>
          <w:iCs/>
          <w:color w:val="000000"/>
          <w:spacing w:val="-4"/>
          <w:sz w:val="26"/>
          <w:szCs w:val="26"/>
        </w:rPr>
      </w:pPr>
      <w:r w:rsidRPr="00A22201">
        <w:rPr>
          <w:rFonts w:ascii="Times New Roman" w:hAnsi="Times New Roman"/>
          <w:iCs/>
          <w:color w:val="000000"/>
          <w:spacing w:val="-3"/>
          <w:sz w:val="26"/>
          <w:szCs w:val="26"/>
        </w:rPr>
        <w:t xml:space="preserve">Доцільно наголосити, що наш народ славен традиціями народної </w:t>
      </w:r>
      <w:r w:rsidRPr="00A22201">
        <w:rPr>
          <w:rFonts w:ascii="Times New Roman" w:hAnsi="Times New Roman"/>
          <w:iCs/>
          <w:color w:val="000000"/>
          <w:spacing w:val="-4"/>
          <w:sz w:val="26"/>
          <w:szCs w:val="26"/>
        </w:rPr>
        <w:t>медицини. Здавна люди використовували цілющі трави і мед для лікування, профілактики захворювань та збереження здоров'я.</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204F9B">
        <w:rPr>
          <w:rFonts w:ascii="Times New Roman" w:hAnsi="Times New Roman"/>
          <w:iCs/>
          <w:color w:val="000000"/>
          <w:spacing w:val="2"/>
          <w:sz w:val="26"/>
          <w:szCs w:val="26"/>
        </w:rPr>
        <w:t>Для того, щоб Перший урок не тільки залишився в пам'яті дітей, а й дав новий поштовх у ставленні до себе і довкілля, необхідно</w:t>
      </w:r>
      <w:r w:rsidRPr="00A22201">
        <w:rPr>
          <w:rFonts w:ascii="Times New Roman" w:hAnsi="Times New Roman"/>
          <w:iCs/>
          <w:color w:val="000000"/>
          <w:spacing w:val="9"/>
          <w:sz w:val="26"/>
          <w:szCs w:val="26"/>
        </w:rPr>
        <w:t xml:space="preserve"> </w:t>
      </w:r>
      <w:r w:rsidRPr="00A22201">
        <w:rPr>
          <w:rFonts w:ascii="Times New Roman" w:hAnsi="Times New Roman"/>
          <w:iCs/>
          <w:color w:val="000000"/>
          <w:spacing w:val="1"/>
          <w:sz w:val="26"/>
          <w:szCs w:val="26"/>
        </w:rPr>
        <w:t>обов'язково включити рольові ігри, обговорення ситуацій,</w:t>
      </w:r>
      <w:r w:rsidRPr="00A22201">
        <w:rPr>
          <w:rFonts w:ascii="Times New Roman" w:hAnsi="Times New Roman"/>
          <w:iCs/>
          <w:color w:val="000000"/>
          <w:spacing w:val="2"/>
          <w:sz w:val="26"/>
          <w:szCs w:val="26"/>
        </w:rPr>
        <w:t xml:space="preserve"> тренінги, вправи, які виховують у дітей та підлітків орієнтацію на </w:t>
      </w:r>
      <w:r w:rsidRPr="00A22201">
        <w:rPr>
          <w:rFonts w:ascii="Times New Roman" w:hAnsi="Times New Roman"/>
          <w:iCs/>
          <w:color w:val="000000"/>
          <w:spacing w:val="-1"/>
          <w:sz w:val="26"/>
          <w:szCs w:val="26"/>
        </w:rPr>
        <w:t xml:space="preserve">здоровий спосіб життя. Наголосити, що заняття спортом, трудова активність, </w:t>
      </w:r>
      <w:r w:rsidRPr="00A22201">
        <w:rPr>
          <w:rFonts w:ascii="Times New Roman" w:hAnsi="Times New Roman"/>
          <w:iCs/>
          <w:color w:val="000000"/>
          <w:spacing w:val="1"/>
          <w:sz w:val="26"/>
          <w:szCs w:val="26"/>
        </w:rPr>
        <w:t>відмова від шкідливих звичок – це фактори, що зміцнюють здоров'я.</w:t>
      </w:r>
    </w:p>
    <w:p w:rsidR="000B4CF9" w:rsidRPr="00A22201" w:rsidRDefault="000B4CF9" w:rsidP="00204F9B">
      <w:pPr>
        <w:shd w:val="clear" w:color="auto" w:fill="FFFFFF"/>
        <w:spacing w:after="0" w:line="240" w:lineRule="auto"/>
        <w:ind w:firstLine="709"/>
        <w:jc w:val="both"/>
        <w:rPr>
          <w:rFonts w:ascii="Times New Roman" w:hAnsi="Times New Roman"/>
          <w:iCs/>
          <w:color w:val="000000"/>
          <w:sz w:val="26"/>
          <w:szCs w:val="26"/>
        </w:rPr>
      </w:pPr>
      <w:r w:rsidRPr="00A22201">
        <w:rPr>
          <w:rFonts w:ascii="Times New Roman" w:hAnsi="Times New Roman"/>
          <w:iCs/>
          <w:color w:val="000000"/>
          <w:sz w:val="26"/>
          <w:szCs w:val="26"/>
        </w:rPr>
        <w:t xml:space="preserve">Головне завдання цього уроку – допомогти дітям зрозуміти </w:t>
      </w:r>
      <w:r w:rsidRPr="00A22201">
        <w:rPr>
          <w:rFonts w:ascii="Times New Roman" w:hAnsi="Times New Roman"/>
          <w:iCs/>
          <w:color w:val="000000"/>
          <w:spacing w:val="-1"/>
          <w:sz w:val="26"/>
          <w:szCs w:val="26"/>
        </w:rPr>
        <w:t xml:space="preserve">«Хто я?», «Що значить моє здоров'я», знайти своє місце в безмежному світі та </w:t>
      </w:r>
      <w:r w:rsidRPr="00A22201">
        <w:rPr>
          <w:rFonts w:ascii="Times New Roman" w:hAnsi="Times New Roman"/>
          <w:iCs/>
          <w:color w:val="000000"/>
          <w:sz w:val="26"/>
          <w:szCs w:val="26"/>
        </w:rPr>
        <w:t>зорієнтувати на життя здорової людини без хвороб та шкідливих звичок.</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Ураховуючи особливості учнів підліткового віку, варто зазначити, що під час проведення Уроку здоров’я в основній школі</w:t>
      </w:r>
      <w:r w:rsidRPr="00A22201">
        <w:rPr>
          <w:rFonts w:ascii="Times New Roman" w:hAnsi="Times New Roman"/>
          <w:b/>
          <w:sz w:val="26"/>
          <w:szCs w:val="26"/>
        </w:rPr>
        <w:t xml:space="preserve"> </w:t>
      </w:r>
      <w:r w:rsidRPr="00A22201">
        <w:rPr>
          <w:rFonts w:ascii="Times New Roman" w:hAnsi="Times New Roman"/>
          <w:sz w:val="26"/>
          <w:szCs w:val="26"/>
        </w:rPr>
        <w:t>форми роботи можуть бути різноманітними: вікторин</w:t>
      </w:r>
      <w:r w:rsidRPr="00A22201">
        <w:rPr>
          <w:rFonts w:ascii="Times New Roman" w:hAnsi="Times New Roman"/>
          <w:b/>
          <w:sz w:val="26"/>
          <w:szCs w:val="26"/>
        </w:rPr>
        <w:t xml:space="preserve">а, </w:t>
      </w:r>
      <w:r w:rsidRPr="00A22201">
        <w:rPr>
          <w:rFonts w:ascii="Times New Roman" w:hAnsi="Times New Roman"/>
          <w:sz w:val="26"/>
          <w:szCs w:val="26"/>
        </w:rPr>
        <w:t>бесіда, анкета відкритих думок, зустріч, колективна творча справа (жива газета, презентація, колаж). Збагатять урок інтелектуальні ігри, тренінги «Зроби свій вибір на користь здоров’я», інші інтерактивні форми роботи.</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Розглядаючи </w:t>
      </w:r>
      <w:proofErr w:type="spellStart"/>
      <w:r w:rsidRPr="00A22201">
        <w:rPr>
          <w:rFonts w:ascii="Times New Roman" w:hAnsi="Times New Roman"/>
          <w:sz w:val="26"/>
          <w:szCs w:val="26"/>
        </w:rPr>
        <w:t>здоров’язбережувальну</w:t>
      </w:r>
      <w:proofErr w:type="spellEnd"/>
      <w:r w:rsidRPr="00A22201">
        <w:rPr>
          <w:rFonts w:ascii="Times New Roman" w:hAnsi="Times New Roman"/>
          <w:sz w:val="26"/>
          <w:szCs w:val="26"/>
        </w:rPr>
        <w:t xml:space="preserve"> діяльність класного керівника, вихователя, пропонуємо звернути увагу на впровадження </w:t>
      </w:r>
      <w:proofErr w:type="spellStart"/>
      <w:r w:rsidRPr="00A22201">
        <w:rPr>
          <w:rFonts w:ascii="Times New Roman" w:hAnsi="Times New Roman"/>
          <w:sz w:val="26"/>
          <w:szCs w:val="26"/>
        </w:rPr>
        <w:t>тренінгових</w:t>
      </w:r>
      <w:proofErr w:type="spellEnd"/>
      <w:r w:rsidRPr="00A22201">
        <w:rPr>
          <w:rFonts w:ascii="Times New Roman" w:hAnsi="Times New Roman"/>
          <w:sz w:val="26"/>
          <w:szCs w:val="26"/>
        </w:rPr>
        <w:t xml:space="preserve"> вправ. Тренінг є ретельно спланованим процесом формування та поглиблення знань, відпрацювання умінь і навичок, зміни чи оновлення певних ставлень, поглядів і переконань. Тренінгові заняття як форма групової роботи, яка забезпечує активну участь і творчу взаємодію учнів, є ефективними та подобаються учням.</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Проведення заходу можна</w:t>
      </w:r>
      <w:r w:rsidR="00204F9B">
        <w:rPr>
          <w:rFonts w:ascii="Times New Roman" w:hAnsi="Times New Roman"/>
          <w:sz w:val="26"/>
          <w:szCs w:val="26"/>
        </w:rPr>
        <w:t xml:space="preserve"> </w:t>
      </w:r>
      <w:r w:rsidRPr="00A22201">
        <w:rPr>
          <w:rFonts w:ascii="Times New Roman" w:hAnsi="Times New Roman"/>
          <w:sz w:val="26"/>
          <w:szCs w:val="26"/>
        </w:rPr>
        <w:t xml:space="preserve">спланувати у вигляді </w:t>
      </w:r>
      <w:proofErr w:type="spellStart"/>
      <w:r w:rsidRPr="00A22201">
        <w:rPr>
          <w:rFonts w:ascii="Times New Roman" w:hAnsi="Times New Roman"/>
          <w:sz w:val="26"/>
          <w:szCs w:val="26"/>
        </w:rPr>
        <w:t>квесту</w:t>
      </w:r>
      <w:proofErr w:type="spellEnd"/>
      <w:r w:rsidRPr="00A22201">
        <w:rPr>
          <w:rFonts w:ascii="Times New Roman" w:hAnsi="Times New Roman"/>
          <w:sz w:val="26"/>
          <w:szCs w:val="26"/>
        </w:rPr>
        <w:t xml:space="preserve"> – улюбленій формі роботи дітей, яка</w:t>
      </w:r>
      <w:r w:rsidR="00204F9B">
        <w:rPr>
          <w:rFonts w:ascii="Times New Roman" w:hAnsi="Times New Roman"/>
          <w:sz w:val="26"/>
          <w:szCs w:val="26"/>
        </w:rPr>
        <w:t xml:space="preserve"> </w:t>
      </w:r>
      <w:r w:rsidRPr="00A22201">
        <w:rPr>
          <w:rFonts w:ascii="Times New Roman" w:hAnsi="Times New Roman"/>
          <w:sz w:val="26"/>
          <w:szCs w:val="26"/>
        </w:rPr>
        <w:t>об’єднує пошукові, творчі та ігрові прийоми</w:t>
      </w:r>
      <w:r w:rsidR="00204F9B">
        <w:rPr>
          <w:rFonts w:ascii="Times New Roman" w:hAnsi="Times New Roman"/>
          <w:sz w:val="26"/>
          <w:szCs w:val="26"/>
        </w:rPr>
        <w:t xml:space="preserve"> </w:t>
      </w:r>
      <w:r w:rsidRPr="00A22201">
        <w:rPr>
          <w:rFonts w:ascii="Times New Roman" w:hAnsi="Times New Roman"/>
          <w:sz w:val="26"/>
          <w:szCs w:val="26"/>
        </w:rPr>
        <w:t xml:space="preserve">роботи. Діючи спільно та </w:t>
      </w:r>
      <w:proofErr w:type="spellStart"/>
      <w:r w:rsidRPr="00A22201">
        <w:rPr>
          <w:rFonts w:ascii="Times New Roman" w:hAnsi="Times New Roman"/>
          <w:sz w:val="26"/>
          <w:szCs w:val="26"/>
        </w:rPr>
        <w:t>покроково</w:t>
      </w:r>
      <w:proofErr w:type="spellEnd"/>
      <w:r w:rsidRPr="00A22201">
        <w:rPr>
          <w:rFonts w:ascii="Times New Roman" w:hAnsi="Times New Roman"/>
          <w:sz w:val="26"/>
          <w:szCs w:val="26"/>
        </w:rPr>
        <w:t>, виконуючи низку різноманітних логічних дій, учні шукають відповіді</w:t>
      </w:r>
      <w:r w:rsidR="00204F9B">
        <w:rPr>
          <w:rFonts w:ascii="Times New Roman" w:hAnsi="Times New Roman"/>
          <w:sz w:val="26"/>
          <w:szCs w:val="26"/>
        </w:rPr>
        <w:t xml:space="preserve"> </w:t>
      </w:r>
      <w:r w:rsidRPr="00A22201">
        <w:rPr>
          <w:rFonts w:ascii="Times New Roman" w:hAnsi="Times New Roman"/>
          <w:sz w:val="26"/>
          <w:szCs w:val="26"/>
        </w:rPr>
        <w:t>на</w:t>
      </w:r>
      <w:r w:rsidR="00204F9B">
        <w:rPr>
          <w:rFonts w:ascii="Times New Roman" w:hAnsi="Times New Roman"/>
          <w:sz w:val="26"/>
          <w:szCs w:val="26"/>
        </w:rPr>
        <w:t xml:space="preserve"> </w:t>
      </w:r>
      <w:r w:rsidRPr="00A22201">
        <w:rPr>
          <w:rFonts w:ascii="Times New Roman" w:hAnsi="Times New Roman"/>
          <w:sz w:val="26"/>
          <w:szCs w:val="26"/>
        </w:rPr>
        <w:t>запитання, розв’язуючи екологічні задачі,</w:t>
      </w:r>
      <w:r w:rsidR="00204F9B">
        <w:rPr>
          <w:rFonts w:ascii="Times New Roman" w:hAnsi="Times New Roman"/>
          <w:sz w:val="26"/>
          <w:szCs w:val="26"/>
        </w:rPr>
        <w:t xml:space="preserve"> </w:t>
      </w:r>
      <w:r w:rsidRPr="00A22201">
        <w:rPr>
          <w:rFonts w:ascii="Times New Roman" w:hAnsi="Times New Roman"/>
          <w:sz w:val="26"/>
          <w:szCs w:val="26"/>
        </w:rPr>
        <w:t xml:space="preserve">розгадуючи загадки.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Неодмінною умовою успіху Уроку здоров’я в основній школі є забезпечення максимальної активності школярів. Учителеві важливо залучити їх до участі в інсценівках, рольових іграх, обговореннях ситуацій, до виконання віршів, пісень тощо.</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Підвищити ефективність проведення Уроку здоров’я можна відповідним переглядом фільмів, слайдів-подорожей, мультимедійних програм з теми «Азбука безпеки».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На уроці в основній школі можна започаткувати проектну діяльність, оголосити проведення акцій, конкурсів, </w:t>
      </w:r>
      <w:proofErr w:type="spellStart"/>
      <w:r w:rsidRPr="00A22201">
        <w:rPr>
          <w:rFonts w:ascii="Times New Roman" w:hAnsi="Times New Roman"/>
          <w:sz w:val="26"/>
          <w:szCs w:val="26"/>
        </w:rPr>
        <w:t>флешмобів</w:t>
      </w:r>
      <w:proofErr w:type="spellEnd"/>
      <w:r w:rsidRPr="00A22201">
        <w:rPr>
          <w:rFonts w:ascii="Times New Roman" w:hAnsi="Times New Roman"/>
          <w:sz w:val="26"/>
          <w:szCs w:val="26"/>
        </w:rPr>
        <w:t xml:space="preserve"> тощо. </w:t>
      </w:r>
    </w:p>
    <w:p w:rsidR="00BC3BB1" w:rsidRDefault="00BC3BB1" w:rsidP="00204F9B">
      <w:pPr>
        <w:spacing w:after="0" w:line="240" w:lineRule="auto"/>
        <w:ind w:firstLine="709"/>
        <w:jc w:val="center"/>
        <w:rPr>
          <w:rFonts w:ascii="Times New Roman" w:hAnsi="Times New Roman"/>
          <w:b/>
          <w:sz w:val="27"/>
          <w:szCs w:val="27"/>
        </w:rPr>
      </w:pPr>
    </w:p>
    <w:p w:rsidR="000B4CF9" w:rsidRPr="00A22201" w:rsidRDefault="000B4CF9" w:rsidP="00204F9B">
      <w:pPr>
        <w:spacing w:after="0" w:line="240" w:lineRule="auto"/>
        <w:ind w:firstLine="709"/>
        <w:jc w:val="center"/>
        <w:rPr>
          <w:rFonts w:ascii="Times New Roman" w:hAnsi="Times New Roman"/>
          <w:b/>
          <w:sz w:val="27"/>
          <w:szCs w:val="27"/>
        </w:rPr>
      </w:pPr>
      <w:r w:rsidRPr="00A22201">
        <w:rPr>
          <w:rFonts w:ascii="Times New Roman" w:hAnsi="Times New Roman"/>
          <w:b/>
          <w:sz w:val="27"/>
          <w:szCs w:val="27"/>
        </w:rPr>
        <w:t>*****</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iCs/>
          <w:color w:val="000000"/>
          <w:spacing w:val="9"/>
          <w:sz w:val="26"/>
          <w:szCs w:val="26"/>
        </w:rPr>
        <w:t>Перший урок</w:t>
      </w:r>
      <w:r w:rsidRPr="00A22201">
        <w:rPr>
          <w:rFonts w:ascii="Times New Roman" w:hAnsi="Times New Roman"/>
          <w:b/>
          <w:iCs/>
          <w:color w:val="000000"/>
          <w:spacing w:val="9"/>
          <w:sz w:val="26"/>
          <w:szCs w:val="26"/>
        </w:rPr>
        <w:t xml:space="preserve"> у старшій школі</w:t>
      </w:r>
      <w:r w:rsidRPr="00A22201">
        <w:rPr>
          <w:rFonts w:ascii="Times New Roman" w:hAnsi="Times New Roman"/>
          <w:iCs/>
          <w:color w:val="000000"/>
          <w:spacing w:val="9"/>
          <w:sz w:val="26"/>
          <w:szCs w:val="26"/>
        </w:rPr>
        <w:t xml:space="preserve"> </w:t>
      </w:r>
      <w:r w:rsidRPr="00A22201">
        <w:rPr>
          <w:rFonts w:ascii="Times New Roman" w:hAnsi="Times New Roman"/>
          <w:b/>
          <w:sz w:val="26"/>
          <w:szCs w:val="26"/>
        </w:rPr>
        <w:t>(9-11 класи)</w:t>
      </w:r>
      <w:r w:rsidRPr="00A22201">
        <w:rPr>
          <w:rFonts w:ascii="Times New Roman" w:hAnsi="Times New Roman"/>
          <w:sz w:val="26"/>
          <w:szCs w:val="26"/>
        </w:rPr>
        <w:t xml:space="preserve"> </w:t>
      </w:r>
      <w:r w:rsidRPr="00A22201">
        <w:rPr>
          <w:rFonts w:ascii="Times New Roman" w:hAnsi="Times New Roman"/>
          <w:iCs/>
          <w:color w:val="000000"/>
          <w:spacing w:val="9"/>
          <w:sz w:val="26"/>
          <w:szCs w:val="26"/>
        </w:rPr>
        <w:t xml:space="preserve">має стати </w:t>
      </w:r>
      <w:r w:rsidRPr="00A22201">
        <w:rPr>
          <w:rFonts w:ascii="Times New Roman" w:hAnsi="Times New Roman"/>
          <w:iCs/>
          <w:color w:val="000000"/>
          <w:spacing w:val="11"/>
          <w:sz w:val="26"/>
          <w:szCs w:val="26"/>
        </w:rPr>
        <w:t xml:space="preserve">своєрідним уроком громадянської зрілості, з урахуванням рівня </w:t>
      </w:r>
      <w:r w:rsidRPr="00A22201">
        <w:rPr>
          <w:rFonts w:ascii="Times New Roman" w:hAnsi="Times New Roman"/>
          <w:iCs/>
          <w:color w:val="000000"/>
          <w:spacing w:val="2"/>
          <w:sz w:val="26"/>
          <w:szCs w:val="26"/>
        </w:rPr>
        <w:t xml:space="preserve">інформованості та зацікавленості учнів проблемою здоров'я та системою </w:t>
      </w:r>
      <w:r w:rsidRPr="00A22201">
        <w:rPr>
          <w:rFonts w:ascii="Times New Roman" w:hAnsi="Times New Roman"/>
          <w:iCs/>
          <w:color w:val="000000"/>
          <w:sz w:val="26"/>
          <w:szCs w:val="26"/>
        </w:rPr>
        <w:t>ведення здорового способу життя.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iCs/>
          <w:color w:val="000000"/>
          <w:spacing w:val="-1"/>
          <w:sz w:val="26"/>
          <w:szCs w:val="26"/>
        </w:rPr>
        <w:t xml:space="preserve">Основне завдання уроку – дати можливість і право учням самостійно </w:t>
      </w:r>
      <w:r w:rsidRPr="00A22201">
        <w:rPr>
          <w:rFonts w:ascii="Times New Roman" w:hAnsi="Times New Roman"/>
          <w:iCs/>
          <w:color w:val="000000"/>
          <w:sz w:val="26"/>
          <w:szCs w:val="26"/>
        </w:rPr>
        <w:t xml:space="preserve">розв'язувати питання здоров'я, приймати розумні рішення, враховуючи свої можливості, а також той факт, що формування особистості необхідно </w:t>
      </w:r>
      <w:r w:rsidRPr="00A22201">
        <w:rPr>
          <w:rFonts w:ascii="Times New Roman" w:hAnsi="Times New Roman"/>
          <w:iCs/>
          <w:color w:val="000000"/>
          <w:spacing w:val="6"/>
          <w:sz w:val="26"/>
          <w:szCs w:val="26"/>
        </w:rPr>
        <w:t xml:space="preserve">спрямувати в інтересах самої особистості і за її бажанням. Саме такими стануть </w:t>
      </w:r>
      <w:r w:rsidRPr="00A22201">
        <w:rPr>
          <w:rFonts w:ascii="Times New Roman" w:hAnsi="Times New Roman"/>
          <w:iCs/>
          <w:color w:val="000000"/>
          <w:spacing w:val="-1"/>
          <w:sz w:val="26"/>
          <w:szCs w:val="26"/>
        </w:rPr>
        <w:t>тренінги, дискусії,</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 xml:space="preserve">круглі </w:t>
      </w:r>
      <w:r w:rsidRPr="00A22201">
        <w:rPr>
          <w:rFonts w:ascii="Times New Roman" w:hAnsi="Times New Roman"/>
          <w:iCs/>
          <w:color w:val="000000"/>
          <w:sz w:val="26"/>
          <w:szCs w:val="26"/>
        </w:rPr>
        <w:t xml:space="preserve">столи, під час яких можна розробити моделі розв'язання різних проблемних </w:t>
      </w:r>
      <w:r w:rsidRPr="00A22201">
        <w:rPr>
          <w:rFonts w:ascii="Times New Roman" w:hAnsi="Times New Roman"/>
          <w:iCs/>
          <w:color w:val="000000"/>
          <w:spacing w:val="3"/>
          <w:sz w:val="26"/>
          <w:szCs w:val="26"/>
        </w:rPr>
        <w:t xml:space="preserve">ситуацій на основі їх аналізу, активного обговорення та захисту власної </w:t>
      </w:r>
      <w:r w:rsidRPr="00A22201">
        <w:rPr>
          <w:rFonts w:ascii="Times New Roman" w:hAnsi="Times New Roman"/>
          <w:iCs/>
          <w:color w:val="000000"/>
          <w:spacing w:val="-3"/>
          <w:sz w:val="26"/>
          <w:szCs w:val="26"/>
        </w:rPr>
        <w:t>позиції.</w:t>
      </w:r>
      <w:r w:rsidRPr="00A22201">
        <w:rPr>
          <w:rFonts w:ascii="Times New Roman" w:hAnsi="Times New Roman"/>
          <w:sz w:val="26"/>
          <w:szCs w:val="26"/>
        </w:rPr>
        <w:t xml:space="preserve"> При проведенні Уроку здоров’я доцільно використати такі форми роботи, як диспут, відверта розмова,</w:t>
      </w:r>
      <w:r w:rsidR="00204F9B">
        <w:rPr>
          <w:rFonts w:ascii="Times New Roman" w:hAnsi="Times New Roman"/>
          <w:sz w:val="26"/>
          <w:szCs w:val="26"/>
        </w:rPr>
        <w:t xml:space="preserve"> </w:t>
      </w:r>
      <w:r w:rsidRPr="00A22201">
        <w:rPr>
          <w:rFonts w:ascii="Times New Roman" w:hAnsi="Times New Roman"/>
          <w:sz w:val="26"/>
          <w:szCs w:val="26"/>
        </w:rPr>
        <w:t>тематичний діалог, захист проектів тощо.</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pacing w:val="5"/>
          <w:sz w:val="26"/>
          <w:szCs w:val="26"/>
        </w:rPr>
        <w:t xml:space="preserve">Розпочати урок можна цікавою бесідою про здоров'я, приділивши </w:t>
      </w:r>
      <w:r w:rsidRPr="00A22201">
        <w:rPr>
          <w:rFonts w:ascii="Times New Roman" w:hAnsi="Times New Roman"/>
          <w:iCs/>
          <w:color w:val="000000"/>
          <w:spacing w:val="7"/>
          <w:sz w:val="26"/>
          <w:szCs w:val="26"/>
        </w:rPr>
        <w:t xml:space="preserve">увагу умовам і складовим соціальної сфери життя і здоров'я людей </w:t>
      </w:r>
      <w:r w:rsidRPr="00A22201">
        <w:rPr>
          <w:rFonts w:ascii="Times New Roman" w:hAnsi="Times New Roman"/>
          <w:iCs/>
          <w:color w:val="000000"/>
          <w:spacing w:val="4"/>
          <w:sz w:val="26"/>
          <w:szCs w:val="26"/>
        </w:rPr>
        <w:t xml:space="preserve">(взаємозв'язок політики, держави, права і здоров'я, чинники ризику для </w:t>
      </w:r>
      <w:r w:rsidRPr="00A22201">
        <w:rPr>
          <w:rFonts w:ascii="Times New Roman" w:hAnsi="Times New Roman"/>
          <w:iCs/>
          <w:color w:val="000000"/>
          <w:spacing w:val="6"/>
          <w:sz w:val="26"/>
          <w:szCs w:val="26"/>
        </w:rPr>
        <w:t xml:space="preserve">здоров'я, взаємини у сім'ї та колективах; вияви девіантної поведінки: </w:t>
      </w:r>
      <w:r w:rsidRPr="00A22201">
        <w:rPr>
          <w:rFonts w:ascii="Times New Roman" w:hAnsi="Times New Roman"/>
          <w:iCs/>
          <w:color w:val="000000"/>
          <w:sz w:val="26"/>
          <w:szCs w:val="26"/>
        </w:rPr>
        <w:t>алкоголізм, наркоманія, токсикоманія).</w:t>
      </w:r>
    </w:p>
    <w:p w:rsidR="000B4CF9" w:rsidRPr="00A22201" w:rsidRDefault="000B4CF9" w:rsidP="00204F9B">
      <w:pPr>
        <w:shd w:val="clear" w:color="auto" w:fill="FFFFFF"/>
        <w:spacing w:after="0" w:line="240" w:lineRule="auto"/>
        <w:ind w:firstLine="709"/>
        <w:jc w:val="both"/>
        <w:rPr>
          <w:rFonts w:ascii="Times New Roman" w:hAnsi="Times New Roman"/>
          <w:iCs/>
          <w:color w:val="000000"/>
          <w:spacing w:val="-1"/>
          <w:sz w:val="26"/>
          <w:szCs w:val="26"/>
        </w:rPr>
      </w:pPr>
      <w:r w:rsidRPr="00A22201">
        <w:rPr>
          <w:rFonts w:ascii="Times New Roman" w:hAnsi="Times New Roman"/>
          <w:iCs/>
          <w:color w:val="000000"/>
          <w:sz w:val="26"/>
          <w:szCs w:val="26"/>
        </w:rPr>
        <w:t xml:space="preserve">У ході уроку надавати можливість старшокласникам розв'язувати </w:t>
      </w:r>
      <w:r w:rsidRPr="00A22201">
        <w:rPr>
          <w:rFonts w:ascii="Times New Roman" w:hAnsi="Times New Roman"/>
          <w:iCs/>
          <w:color w:val="000000"/>
          <w:spacing w:val="4"/>
          <w:sz w:val="26"/>
          <w:szCs w:val="26"/>
        </w:rPr>
        <w:t xml:space="preserve">проблеми реальної поведінки, залучаючи до розмови </w:t>
      </w:r>
      <w:r w:rsidRPr="00A22201">
        <w:rPr>
          <w:rFonts w:ascii="Times New Roman" w:hAnsi="Times New Roman"/>
          <w:iCs/>
          <w:color w:val="000000"/>
          <w:spacing w:val="7"/>
          <w:sz w:val="26"/>
          <w:szCs w:val="26"/>
        </w:rPr>
        <w:t xml:space="preserve">своїх товаришів, що мають схожі проблеми, чи досвід їх </w:t>
      </w:r>
      <w:r w:rsidRPr="00A22201">
        <w:rPr>
          <w:rFonts w:ascii="Times New Roman" w:hAnsi="Times New Roman"/>
          <w:iCs/>
          <w:color w:val="000000"/>
          <w:spacing w:val="-1"/>
          <w:sz w:val="26"/>
          <w:szCs w:val="26"/>
        </w:rPr>
        <w:t>вирішення.</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z w:val="26"/>
          <w:szCs w:val="26"/>
        </w:rPr>
        <w:t xml:space="preserve">Запропонувати учням довести у дискусії зі своїми товаришами залежність здоров'я від способу життя. Обґрунтувати прикладами із власного досвіду, </w:t>
      </w:r>
      <w:proofErr w:type="spellStart"/>
      <w:r w:rsidRPr="00A22201">
        <w:rPr>
          <w:rFonts w:ascii="Times New Roman" w:hAnsi="Times New Roman"/>
          <w:iCs/>
          <w:color w:val="000000"/>
          <w:sz w:val="26"/>
          <w:szCs w:val="26"/>
        </w:rPr>
        <w:t>досвіду</w:t>
      </w:r>
      <w:proofErr w:type="spellEnd"/>
      <w:r w:rsidRPr="00A22201">
        <w:rPr>
          <w:rFonts w:ascii="Times New Roman" w:hAnsi="Times New Roman"/>
          <w:iCs/>
          <w:color w:val="000000"/>
          <w:sz w:val="26"/>
          <w:szCs w:val="26"/>
        </w:rPr>
        <w:t xml:space="preserve"> батьків, друзів, з літератури чи кінофільмів.</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pacing w:val="3"/>
          <w:sz w:val="26"/>
          <w:szCs w:val="26"/>
        </w:rPr>
        <w:t xml:space="preserve">Учні мають усвідомити, що їхнє майбутнє залежить від того вибору, який </w:t>
      </w:r>
      <w:r w:rsidRPr="00A22201">
        <w:rPr>
          <w:rFonts w:ascii="Times New Roman" w:hAnsi="Times New Roman"/>
          <w:iCs/>
          <w:color w:val="000000"/>
          <w:sz w:val="26"/>
          <w:szCs w:val="26"/>
        </w:rPr>
        <w:t xml:space="preserve">вони зроблять уже сьогодні (пити – не пити, палити </w:t>
      </w:r>
      <w:r w:rsidRPr="00A22201">
        <w:rPr>
          <w:rFonts w:ascii="Times New Roman" w:hAnsi="Times New Roman"/>
          <w:iCs/>
          <w:color w:val="000000"/>
          <w:spacing w:val="2"/>
          <w:sz w:val="26"/>
          <w:szCs w:val="26"/>
        </w:rPr>
        <w:t xml:space="preserve">– не палити, займатися фізичною культурою – не займатися, вчитися – не </w:t>
      </w:r>
      <w:r w:rsidRPr="00A22201">
        <w:rPr>
          <w:rFonts w:ascii="Times New Roman" w:hAnsi="Times New Roman"/>
          <w:iCs/>
          <w:color w:val="000000"/>
          <w:sz w:val="26"/>
          <w:szCs w:val="26"/>
        </w:rPr>
        <w:t>вчитися, з ким дружити, а з ким ні, вживати наркотики – не вживати тощо).</w:t>
      </w:r>
    </w:p>
    <w:p w:rsidR="000B4CF9" w:rsidRPr="00A22201" w:rsidRDefault="000B4CF9" w:rsidP="00204F9B">
      <w:pPr>
        <w:shd w:val="clear" w:color="auto" w:fill="FFFFFF"/>
        <w:spacing w:after="0" w:line="240" w:lineRule="auto"/>
        <w:ind w:firstLine="709"/>
        <w:jc w:val="both"/>
        <w:rPr>
          <w:rFonts w:ascii="Times New Roman" w:hAnsi="Times New Roman"/>
          <w:sz w:val="26"/>
          <w:szCs w:val="26"/>
        </w:rPr>
      </w:pPr>
      <w:r w:rsidRPr="00A22201">
        <w:rPr>
          <w:rFonts w:ascii="Times New Roman" w:hAnsi="Times New Roman"/>
          <w:iCs/>
          <w:color w:val="000000"/>
          <w:spacing w:val="3"/>
          <w:sz w:val="26"/>
          <w:szCs w:val="26"/>
        </w:rPr>
        <w:t xml:space="preserve">Лише духовно і фізично сильна та здорова особистість може </w:t>
      </w:r>
      <w:r w:rsidRPr="00A22201">
        <w:rPr>
          <w:rFonts w:ascii="Times New Roman" w:hAnsi="Times New Roman"/>
          <w:iCs/>
          <w:color w:val="000000"/>
          <w:spacing w:val="-1"/>
          <w:sz w:val="26"/>
          <w:szCs w:val="26"/>
        </w:rPr>
        <w:t xml:space="preserve">розраховувати на входження в сучасний напружений ритм життя, здобуття відповідних знань, правильно обрану професію, пристосування до мінливих соціальних, </w:t>
      </w:r>
      <w:r w:rsidRPr="00A22201">
        <w:rPr>
          <w:rFonts w:ascii="Times New Roman" w:hAnsi="Times New Roman"/>
          <w:iCs/>
          <w:color w:val="000000"/>
          <w:sz w:val="26"/>
          <w:szCs w:val="26"/>
        </w:rPr>
        <w:t xml:space="preserve">екологічних, внутрішніх факторів, досягнення успіху в обраній спеціальності. Саме така людина здатна допомогти собі та іншим стати корисними для </w:t>
      </w:r>
      <w:r w:rsidRPr="00A22201">
        <w:rPr>
          <w:rFonts w:ascii="Times New Roman" w:hAnsi="Times New Roman"/>
          <w:iCs/>
          <w:color w:val="000000"/>
          <w:spacing w:val="-1"/>
          <w:sz w:val="26"/>
          <w:szCs w:val="26"/>
        </w:rPr>
        <w:t>суспільства в цілому.</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При підготовці до Уроку здоров’я у старшій школі</w:t>
      </w:r>
      <w:r w:rsidRPr="00A22201">
        <w:rPr>
          <w:rFonts w:ascii="Times New Roman" w:hAnsi="Times New Roman"/>
          <w:b/>
          <w:sz w:val="26"/>
          <w:szCs w:val="26"/>
        </w:rPr>
        <w:t xml:space="preserve"> </w:t>
      </w:r>
      <w:r w:rsidRPr="00A22201">
        <w:rPr>
          <w:rFonts w:ascii="Times New Roman" w:hAnsi="Times New Roman"/>
          <w:sz w:val="26"/>
          <w:szCs w:val="26"/>
        </w:rPr>
        <w:t>рекомендуємо залучити учнів-старшокласників до участі у створенні творчих проектів «Бути здоровим – бути успішним!», підготовці публіцистичних та театралізованих вистав, у яких наскрізною була б тема ведення здорового способу життя.</w:t>
      </w:r>
    </w:p>
    <w:p w:rsidR="000B4CF9" w:rsidRPr="00A22201" w:rsidRDefault="000B4CF9" w:rsidP="00204F9B">
      <w:pPr>
        <w:spacing w:after="0" w:line="240" w:lineRule="auto"/>
        <w:ind w:firstLine="709"/>
        <w:jc w:val="both"/>
        <w:rPr>
          <w:rFonts w:ascii="Times New Roman" w:eastAsia="SimSun" w:hAnsi="Times New Roman"/>
          <w:sz w:val="26"/>
          <w:szCs w:val="26"/>
        </w:rPr>
      </w:pPr>
      <w:r w:rsidRPr="00A22201">
        <w:rPr>
          <w:rFonts w:ascii="Times New Roman" w:hAnsi="Times New Roman"/>
          <w:sz w:val="26"/>
          <w:szCs w:val="26"/>
        </w:rPr>
        <w:t>Складовою процесу повноцінного розвитку людини та її виховання, дієвим засобом утвердження здорового способу життя є фізична активність. Тому перший урок може бути організований і проведений як спортивне свято «Краси і здоров’я».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Під час такого уроку варто розкрити значимість спорту, фізичного виховання, активного відпочинку щодо зміцнення здоров’я. Також можна</w:t>
      </w:r>
      <w:r w:rsidR="00204F9B">
        <w:rPr>
          <w:rFonts w:ascii="Times New Roman" w:hAnsi="Times New Roman"/>
          <w:sz w:val="26"/>
          <w:szCs w:val="26"/>
        </w:rPr>
        <w:t xml:space="preserve"> </w:t>
      </w:r>
      <w:r w:rsidRPr="00A22201">
        <w:rPr>
          <w:rFonts w:ascii="Times New Roman" w:hAnsi="Times New Roman"/>
          <w:sz w:val="26"/>
          <w:szCs w:val="26"/>
        </w:rPr>
        <w:t>привернути учнів до того, що цивілізація і технічний прогрес звільнили людство від тяжкої, монотонної та примітивної фізичної праці, водночас ускладнили йому життя, породивши гіподинамію – руховий голод, який призводить до багатьох захворювань. Досвід розвинених країн указує на значення занять фізичною культурою і спортом, оскільки це найбільш ефективний засіб профілактики різних захворювань і зміцнення генофонду та розв’язання інших соціальних проблем суспільства.</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 xml:space="preserve">Учням цікаво буде дізнатися, яке місце займали фізичні вправи в житті видатних людей. Батько медицини Гіппократ, філософи Платон і Сократ, поети Софокл і Еврипід мали різні спортивні нагороди. Відважний підкорювач Північного полюсу Ф. </w:t>
      </w:r>
      <w:proofErr w:type="spellStart"/>
      <w:r w:rsidRPr="00A22201">
        <w:rPr>
          <w:rFonts w:ascii="Times New Roman" w:hAnsi="Times New Roman"/>
          <w:sz w:val="26"/>
          <w:szCs w:val="26"/>
        </w:rPr>
        <w:t>Нансен</w:t>
      </w:r>
      <w:proofErr w:type="spellEnd"/>
      <w:r w:rsidRPr="00A22201">
        <w:rPr>
          <w:rFonts w:ascii="Times New Roman" w:hAnsi="Times New Roman"/>
          <w:sz w:val="26"/>
          <w:szCs w:val="26"/>
        </w:rPr>
        <w:t xml:space="preserve"> здобув звання чемпіона Норвегії з бігу на ковзанах і лижах. Поет лорд Байрон був відмінним боксером, а одного разу переплив протоку Дарданелли. Лауреат Нобелівської премії в галузі біохімії</w:t>
      </w:r>
      <w:r w:rsidR="00204F9B">
        <w:rPr>
          <w:rFonts w:ascii="Times New Roman" w:hAnsi="Times New Roman"/>
          <w:sz w:val="26"/>
          <w:szCs w:val="26"/>
        </w:rPr>
        <w:t xml:space="preserve"> </w:t>
      </w:r>
      <w:r w:rsidRPr="00A22201">
        <w:rPr>
          <w:rFonts w:ascii="Times New Roman" w:hAnsi="Times New Roman"/>
          <w:sz w:val="26"/>
          <w:szCs w:val="26"/>
        </w:rPr>
        <w:t xml:space="preserve">Е. </w:t>
      </w:r>
      <w:proofErr w:type="spellStart"/>
      <w:r w:rsidRPr="00A22201">
        <w:rPr>
          <w:rFonts w:ascii="Times New Roman" w:hAnsi="Times New Roman"/>
          <w:sz w:val="26"/>
          <w:szCs w:val="26"/>
        </w:rPr>
        <w:t>Чейн</w:t>
      </w:r>
      <w:proofErr w:type="spellEnd"/>
      <w:r w:rsidRPr="00A22201">
        <w:rPr>
          <w:rFonts w:ascii="Times New Roman" w:hAnsi="Times New Roman"/>
          <w:sz w:val="26"/>
          <w:szCs w:val="26"/>
        </w:rPr>
        <w:t xml:space="preserve"> був олімпійським чемпіоном з вітрильного спорту. Біг був невід’ємною частиною життя видатного українського хірурга, академіка Миколи Амосова.</w:t>
      </w:r>
    </w:p>
    <w:p w:rsidR="000B4CF9" w:rsidRPr="00A22201" w:rsidRDefault="000B4CF9" w:rsidP="00204F9B">
      <w:pPr>
        <w:widowControl w:val="0"/>
        <w:shd w:val="clear" w:color="auto" w:fill="FFFFFF"/>
        <w:tabs>
          <w:tab w:val="left" w:pos="922"/>
        </w:tabs>
        <w:autoSpaceDE w:val="0"/>
        <w:autoSpaceDN w:val="0"/>
        <w:adjustRightInd w:val="0"/>
        <w:spacing w:after="0" w:line="240" w:lineRule="auto"/>
        <w:ind w:firstLine="709"/>
        <w:jc w:val="both"/>
        <w:rPr>
          <w:rFonts w:ascii="Times New Roman" w:hAnsi="Times New Roman"/>
          <w:iCs/>
          <w:color w:val="000000"/>
          <w:spacing w:val="1"/>
          <w:sz w:val="26"/>
          <w:szCs w:val="26"/>
        </w:rPr>
      </w:pPr>
      <w:r w:rsidRPr="00A22201">
        <w:rPr>
          <w:rFonts w:ascii="Times New Roman" w:hAnsi="Times New Roman"/>
          <w:iCs/>
          <w:color w:val="000000"/>
          <w:spacing w:val="1"/>
          <w:sz w:val="26"/>
          <w:szCs w:val="26"/>
        </w:rPr>
        <w:t>Учителю</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варто</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запросити</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на</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урок</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людей,</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які</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будуть</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цікавими співрозмовниками</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для</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здобувачів освіти: лікарів, батьків, спортсменів, шанувальників здорового способу життя.</w:t>
      </w:r>
    </w:p>
    <w:p w:rsidR="000B4CF9" w:rsidRPr="00A22201" w:rsidRDefault="000B4CF9" w:rsidP="00204F9B">
      <w:pPr>
        <w:widowControl w:val="0"/>
        <w:shd w:val="clear" w:color="auto" w:fill="FFFFFF"/>
        <w:tabs>
          <w:tab w:val="left" w:pos="922"/>
        </w:tabs>
        <w:autoSpaceDE w:val="0"/>
        <w:autoSpaceDN w:val="0"/>
        <w:adjustRightInd w:val="0"/>
        <w:spacing w:after="0" w:line="240" w:lineRule="auto"/>
        <w:ind w:firstLine="709"/>
        <w:jc w:val="center"/>
        <w:rPr>
          <w:rFonts w:ascii="Times New Roman" w:hAnsi="Times New Roman"/>
          <w:iCs/>
          <w:color w:val="000000"/>
          <w:spacing w:val="1"/>
          <w:sz w:val="26"/>
          <w:szCs w:val="26"/>
        </w:rPr>
      </w:pPr>
      <w:r w:rsidRPr="00A22201">
        <w:rPr>
          <w:rFonts w:ascii="Times New Roman" w:hAnsi="Times New Roman"/>
          <w:iCs/>
          <w:color w:val="000000"/>
          <w:spacing w:val="1"/>
          <w:sz w:val="26"/>
          <w:szCs w:val="26"/>
        </w:rPr>
        <w:t>*****</w:t>
      </w:r>
    </w:p>
    <w:p w:rsidR="000B4CF9" w:rsidRPr="00A22201" w:rsidRDefault="000B4CF9" w:rsidP="00204F9B">
      <w:pPr>
        <w:widowControl w:val="0"/>
        <w:shd w:val="clear" w:color="auto" w:fill="FFFFFF"/>
        <w:autoSpaceDE w:val="0"/>
        <w:autoSpaceDN w:val="0"/>
        <w:adjustRightInd w:val="0"/>
        <w:spacing w:after="0" w:line="240" w:lineRule="auto"/>
        <w:ind w:firstLine="709"/>
        <w:jc w:val="both"/>
        <w:rPr>
          <w:rFonts w:ascii="Times New Roman" w:hAnsi="Times New Roman"/>
          <w:iCs/>
          <w:color w:val="000000"/>
          <w:spacing w:val="-1"/>
          <w:sz w:val="26"/>
          <w:szCs w:val="26"/>
        </w:rPr>
      </w:pPr>
      <w:r w:rsidRPr="00A22201">
        <w:rPr>
          <w:rFonts w:ascii="Times New Roman" w:hAnsi="Times New Roman"/>
          <w:iCs/>
          <w:color w:val="000000"/>
          <w:spacing w:val="2"/>
          <w:sz w:val="26"/>
          <w:szCs w:val="26"/>
        </w:rPr>
        <w:t xml:space="preserve">У підготовці та проведенні уроку можна використовувати </w:t>
      </w:r>
      <w:r w:rsidRPr="00A22201">
        <w:rPr>
          <w:rFonts w:ascii="Times New Roman" w:hAnsi="Times New Roman"/>
          <w:iCs/>
          <w:color w:val="000000"/>
          <w:spacing w:val="1"/>
          <w:sz w:val="26"/>
          <w:szCs w:val="26"/>
        </w:rPr>
        <w:t xml:space="preserve">матеріали окремих тем, передбачених програмою, з таких дисциплін, як з валеологія, основи здоров’я, фізична </w:t>
      </w:r>
      <w:r w:rsidRPr="00A22201">
        <w:rPr>
          <w:rFonts w:ascii="Times New Roman" w:hAnsi="Times New Roman"/>
          <w:iCs/>
          <w:color w:val="000000"/>
          <w:spacing w:val="6"/>
          <w:sz w:val="26"/>
          <w:szCs w:val="26"/>
        </w:rPr>
        <w:t>культура, інших предметів. Корисним буде використання досвіду закладів освіти області, України</w:t>
      </w:r>
      <w:r w:rsidRPr="00A22201">
        <w:rPr>
          <w:rFonts w:ascii="Times New Roman" w:hAnsi="Times New Roman"/>
          <w:iCs/>
          <w:color w:val="000000"/>
          <w:spacing w:val="3"/>
          <w:sz w:val="26"/>
          <w:szCs w:val="26"/>
        </w:rPr>
        <w:t xml:space="preserve">, а також урахування в цьому питанні досягнень </w:t>
      </w:r>
      <w:r w:rsidRPr="00A22201">
        <w:rPr>
          <w:rFonts w:ascii="Times New Roman" w:hAnsi="Times New Roman"/>
          <w:iCs/>
          <w:color w:val="000000"/>
          <w:spacing w:val="-1"/>
          <w:sz w:val="26"/>
          <w:szCs w:val="26"/>
        </w:rPr>
        <w:t>свого навчального закладу.</w:t>
      </w:r>
    </w:p>
    <w:p w:rsidR="004871F9" w:rsidRPr="00A22201" w:rsidRDefault="004871F9" w:rsidP="00204F9B">
      <w:pPr>
        <w:pStyle w:val="xfmc1"/>
        <w:shd w:val="clear" w:color="auto" w:fill="FFFFFF"/>
        <w:spacing w:before="0" w:beforeAutospacing="0" w:after="0" w:afterAutospacing="0"/>
        <w:ind w:firstLine="709"/>
        <w:jc w:val="both"/>
        <w:rPr>
          <w:sz w:val="26"/>
          <w:szCs w:val="26"/>
        </w:rPr>
      </w:pPr>
      <w:r w:rsidRPr="00A22201">
        <w:rPr>
          <w:sz w:val="26"/>
          <w:szCs w:val="26"/>
        </w:rPr>
        <w:t xml:space="preserve">Саме на першому уроці можна започаткувати участь в різноманітних конкурсах, фестивалях, акціях, проектах щодо здорового способу життя. </w:t>
      </w:r>
    </w:p>
    <w:p w:rsidR="004871F9" w:rsidRPr="00A22201" w:rsidRDefault="004871F9" w:rsidP="00204F9B">
      <w:pPr>
        <w:pStyle w:val="xfmc1"/>
        <w:shd w:val="clear" w:color="auto" w:fill="FFFFFF"/>
        <w:spacing w:before="0" w:beforeAutospacing="0" w:after="0" w:afterAutospacing="0"/>
        <w:ind w:firstLine="709"/>
        <w:jc w:val="both"/>
        <w:rPr>
          <w:sz w:val="26"/>
          <w:szCs w:val="26"/>
        </w:rPr>
      </w:pPr>
      <w:r w:rsidRPr="00A22201">
        <w:rPr>
          <w:sz w:val="26"/>
          <w:szCs w:val="26"/>
        </w:rPr>
        <w:t>Так, в</w:t>
      </w:r>
      <w:r w:rsidR="00204F9B">
        <w:rPr>
          <w:color w:val="000000"/>
          <w:sz w:val="26"/>
          <w:szCs w:val="26"/>
        </w:rPr>
        <w:t xml:space="preserve"> </w:t>
      </w:r>
      <w:r w:rsidRPr="00A22201">
        <w:rPr>
          <w:color w:val="000000"/>
          <w:sz w:val="26"/>
          <w:szCs w:val="26"/>
        </w:rPr>
        <w:t>Україні</w:t>
      </w:r>
      <w:r w:rsidR="00204F9B">
        <w:rPr>
          <w:color w:val="000000"/>
          <w:sz w:val="26"/>
          <w:szCs w:val="26"/>
        </w:rPr>
        <w:t xml:space="preserve"> </w:t>
      </w:r>
      <w:r w:rsidRPr="00A22201">
        <w:rPr>
          <w:color w:val="000000"/>
          <w:sz w:val="26"/>
          <w:szCs w:val="26"/>
        </w:rPr>
        <w:t>вже третій</w:t>
      </w:r>
      <w:r w:rsidR="00204F9B">
        <w:rPr>
          <w:color w:val="000000"/>
          <w:sz w:val="26"/>
          <w:szCs w:val="26"/>
        </w:rPr>
        <w:t xml:space="preserve"> </w:t>
      </w:r>
      <w:r w:rsidRPr="00A22201">
        <w:rPr>
          <w:color w:val="000000"/>
          <w:sz w:val="26"/>
          <w:szCs w:val="26"/>
        </w:rPr>
        <w:t>рік</w:t>
      </w:r>
      <w:r w:rsidR="00204F9B">
        <w:rPr>
          <w:color w:val="000000"/>
          <w:sz w:val="26"/>
          <w:szCs w:val="26"/>
        </w:rPr>
        <w:t xml:space="preserve"> </w:t>
      </w:r>
      <w:r w:rsidRPr="00A22201">
        <w:rPr>
          <w:color w:val="000000"/>
          <w:sz w:val="26"/>
          <w:szCs w:val="26"/>
        </w:rPr>
        <w:t>реалізується</w:t>
      </w:r>
      <w:r w:rsidR="00204F9B">
        <w:rPr>
          <w:color w:val="000000"/>
          <w:sz w:val="26"/>
          <w:szCs w:val="26"/>
        </w:rPr>
        <w:t xml:space="preserve"> </w:t>
      </w:r>
      <w:r w:rsidRPr="00A22201">
        <w:rPr>
          <w:color w:val="000000"/>
          <w:sz w:val="26"/>
          <w:szCs w:val="26"/>
        </w:rPr>
        <w:t>програма</w:t>
      </w:r>
      <w:r w:rsidR="00204F9B">
        <w:rPr>
          <w:color w:val="000000"/>
          <w:sz w:val="26"/>
          <w:szCs w:val="26"/>
        </w:rPr>
        <w:t xml:space="preserve"> </w:t>
      </w:r>
      <w:r w:rsidRPr="00A22201">
        <w:rPr>
          <w:sz w:val="26"/>
          <w:szCs w:val="26"/>
        </w:rPr>
        <w:t> </w:t>
      </w:r>
      <w:proofErr w:type="spellStart"/>
      <w:r w:rsidRPr="00A22201">
        <w:rPr>
          <w:sz w:val="26"/>
          <w:szCs w:val="26"/>
        </w:rPr>
        <w:t>«</w:t>
      </w:r>
      <w:r w:rsidRPr="00A22201">
        <w:rPr>
          <w:color w:val="000000"/>
          <w:sz w:val="26"/>
          <w:szCs w:val="26"/>
        </w:rPr>
        <w:t>Health</w:t>
      </w:r>
      <w:proofErr w:type="spellEnd"/>
      <w:r w:rsidRPr="00A22201">
        <w:rPr>
          <w:color w:val="000000"/>
          <w:sz w:val="26"/>
          <w:szCs w:val="26"/>
        </w:rPr>
        <w:t xml:space="preserve">y </w:t>
      </w:r>
      <w:proofErr w:type="spellStart"/>
      <w:r w:rsidRPr="00A22201">
        <w:rPr>
          <w:color w:val="000000"/>
          <w:sz w:val="26"/>
          <w:szCs w:val="26"/>
        </w:rPr>
        <w:t>Schools</w:t>
      </w:r>
      <w:proofErr w:type="spellEnd"/>
      <w:r w:rsidRPr="00A22201">
        <w:rPr>
          <w:color w:val="000000"/>
          <w:sz w:val="26"/>
          <w:szCs w:val="26"/>
        </w:rPr>
        <w:t>:</w:t>
      </w:r>
      <w:r w:rsidR="00204F9B">
        <w:rPr>
          <w:color w:val="000000"/>
          <w:sz w:val="26"/>
          <w:szCs w:val="26"/>
        </w:rPr>
        <w:t xml:space="preserve"> </w:t>
      </w:r>
      <w:r w:rsidRPr="00A22201">
        <w:rPr>
          <w:color w:val="000000"/>
          <w:sz w:val="26"/>
          <w:szCs w:val="26"/>
        </w:rPr>
        <w:t>заради</w:t>
      </w:r>
      <w:r w:rsidR="00204F9B">
        <w:rPr>
          <w:color w:val="000000"/>
          <w:sz w:val="26"/>
          <w:szCs w:val="26"/>
        </w:rPr>
        <w:t xml:space="preserve"> </w:t>
      </w:r>
      <w:r w:rsidRPr="00A22201">
        <w:rPr>
          <w:color w:val="000000"/>
          <w:sz w:val="26"/>
          <w:szCs w:val="26"/>
        </w:rPr>
        <w:t>здорових</w:t>
      </w:r>
      <w:r w:rsidR="00204F9B">
        <w:rPr>
          <w:color w:val="000000"/>
          <w:sz w:val="26"/>
          <w:szCs w:val="26"/>
        </w:rPr>
        <w:t xml:space="preserve"> </w:t>
      </w:r>
      <w:r w:rsidRPr="00A22201">
        <w:rPr>
          <w:color w:val="000000"/>
          <w:sz w:val="26"/>
          <w:szCs w:val="26"/>
        </w:rPr>
        <w:t>і</w:t>
      </w:r>
      <w:r w:rsidR="00204F9B">
        <w:rPr>
          <w:color w:val="000000"/>
          <w:sz w:val="26"/>
          <w:szCs w:val="26"/>
        </w:rPr>
        <w:t xml:space="preserve"> </w:t>
      </w:r>
      <w:r w:rsidRPr="00A22201">
        <w:rPr>
          <w:color w:val="000000"/>
          <w:sz w:val="26"/>
          <w:szCs w:val="26"/>
        </w:rPr>
        <w:t>радісних</w:t>
      </w:r>
      <w:r w:rsidR="00204F9B">
        <w:rPr>
          <w:color w:val="000000"/>
          <w:sz w:val="26"/>
          <w:szCs w:val="26"/>
        </w:rPr>
        <w:t xml:space="preserve"> </w:t>
      </w:r>
      <w:r w:rsidRPr="00A22201">
        <w:rPr>
          <w:color w:val="000000"/>
          <w:sz w:val="26"/>
          <w:szCs w:val="26"/>
        </w:rPr>
        <w:t>школярів»</w:t>
      </w:r>
      <w:r w:rsidR="00204F9B">
        <w:rPr>
          <w:color w:val="000000"/>
          <w:sz w:val="26"/>
          <w:szCs w:val="26"/>
        </w:rPr>
        <w:t xml:space="preserve"> </w:t>
      </w:r>
      <w:r w:rsidRPr="00A22201">
        <w:rPr>
          <w:color w:val="000000"/>
          <w:sz w:val="26"/>
          <w:szCs w:val="26"/>
        </w:rPr>
        <w:t>з</w:t>
      </w:r>
      <w:r w:rsidR="00204F9B">
        <w:rPr>
          <w:color w:val="000000"/>
          <w:sz w:val="26"/>
          <w:szCs w:val="26"/>
        </w:rPr>
        <w:t xml:space="preserve"> </w:t>
      </w:r>
      <w:r w:rsidRPr="00A22201">
        <w:rPr>
          <w:color w:val="000000"/>
          <w:sz w:val="26"/>
          <w:szCs w:val="26"/>
        </w:rPr>
        <w:t>метою</w:t>
      </w:r>
      <w:r w:rsidR="00204F9B">
        <w:rPr>
          <w:color w:val="000000"/>
          <w:sz w:val="26"/>
          <w:szCs w:val="26"/>
        </w:rPr>
        <w:t xml:space="preserve"> </w:t>
      </w:r>
      <w:r w:rsidRPr="00A22201">
        <w:rPr>
          <w:color w:val="000000"/>
          <w:sz w:val="26"/>
          <w:szCs w:val="26"/>
        </w:rPr>
        <w:t>розвитку</w:t>
      </w:r>
      <w:r w:rsidR="00204F9B">
        <w:rPr>
          <w:color w:val="000000"/>
          <w:sz w:val="26"/>
          <w:szCs w:val="26"/>
        </w:rPr>
        <w:t xml:space="preserve"> </w:t>
      </w:r>
      <w:r w:rsidRPr="00A22201">
        <w:rPr>
          <w:color w:val="000000"/>
          <w:sz w:val="26"/>
          <w:szCs w:val="26"/>
        </w:rPr>
        <w:t>в</w:t>
      </w:r>
      <w:r w:rsidR="00204F9B">
        <w:rPr>
          <w:color w:val="000000"/>
          <w:sz w:val="26"/>
          <w:szCs w:val="26"/>
        </w:rPr>
        <w:t xml:space="preserve"> </w:t>
      </w:r>
      <w:r w:rsidRPr="00A22201">
        <w:rPr>
          <w:color w:val="000000"/>
          <w:sz w:val="26"/>
          <w:szCs w:val="26"/>
        </w:rPr>
        <w:t>учнівської молоді</w:t>
      </w:r>
      <w:r w:rsidR="00204F9B">
        <w:rPr>
          <w:color w:val="000000"/>
          <w:sz w:val="26"/>
          <w:szCs w:val="26"/>
        </w:rPr>
        <w:t xml:space="preserve"> </w:t>
      </w:r>
      <w:r w:rsidRPr="00A22201">
        <w:rPr>
          <w:color w:val="000000"/>
          <w:sz w:val="26"/>
          <w:szCs w:val="26"/>
        </w:rPr>
        <w:t>і</w:t>
      </w:r>
      <w:r w:rsidR="00204F9B">
        <w:rPr>
          <w:color w:val="000000"/>
          <w:sz w:val="26"/>
          <w:szCs w:val="26"/>
        </w:rPr>
        <w:t xml:space="preserve"> </w:t>
      </w:r>
      <w:r w:rsidRPr="00A22201">
        <w:rPr>
          <w:color w:val="000000"/>
          <w:sz w:val="26"/>
          <w:szCs w:val="26"/>
        </w:rPr>
        <w:t>дітей</w:t>
      </w:r>
      <w:r w:rsidR="00204F9B">
        <w:rPr>
          <w:color w:val="000000"/>
          <w:sz w:val="26"/>
          <w:szCs w:val="26"/>
        </w:rPr>
        <w:t xml:space="preserve"> </w:t>
      </w:r>
      <w:r w:rsidRPr="00A22201">
        <w:rPr>
          <w:color w:val="000000"/>
          <w:sz w:val="26"/>
          <w:szCs w:val="26"/>
        </w:rPr>
        <w:t>життєвих</w:t>
      </w:r>
      <w:r w:rsidR="00204F9B">
        <w:rPr>
          <w:color w:val="000000"/>
          <w:sz w:val="26"/>
          <w:szCs w:val="26"/>
        </w:rPr>
        <w:t xml:space="preserve"> </w:t>
      </w:r>
      <w:r w:rsidRPr="00A22201">
        <w:rPr>
          <w:color w:val="000000"/>
          <w:sz w:val="26"/>
          <w:szCs w:val="26"/>
        </w:rPr>
        <w:t>навичок</w:t>
      </w:r>
      <w:r w:rsidR="00204F9B">
        <w:rPr>
          <w:color w:val="000000"/>
          <w:sz w:val="26"/>
          <w:szCs w:val="26"/>
        </w:rPr>
        <w:t xml:space="preserve"> </w:t>
      </w:r>
      <w:r w:rsidRPr="00A22201">
        <w:rPr>
          <w:color w:val="000000"/>
          <w:sz w:val="26"/>
          <w:szCs w:val="26"/>
        </w:rPr>
        <w:t>здорового</w:t>
      </w:r>
      <w:r w:rsidR="00204F9B">
        <w:rPr>
          <w:color w:val="000000"/>
          <w:sz w:val="26"/>
          <w:szCs w:val="26"/>
        </w:rPr>
        <w:t xml:space="preserve"> </w:t>
      </w:r>
      <w:r w:rsidRPr="00A22201">
        <w:rPr>
          <w:color w:val="000000"/>
          <w:sz w:val="26"/>
          <w:szCs w:val="26"/>
        </w:rPr>
        <w:t>способу</w:t>
      </w:r>
      <w:r w:rsidR="00204F9B">
        <w:rPr>
          <w:color w:val="000000"/>
          <w:sz w:val="26"/>
          <w:szCs w:val="26"/>
        </w:rPr>
        <w:t xml:space="preserve"> </w:t>
      </w:r>
      <w:r w:rsidRPr="00A22201">
        <w:rPr>
          <w:color w:val="000000"/>
          <w:sz w:val="26"/>
          <w:szCs w:val="26"/>
        </w:rPr>
        <w:t>життя</w:t>
      </w:r>
      <w:r w:rsidR="00204F9B">
        <w:rPr>
          <w:color w:val="000000"/>
          <w:sz w:val="26"/>
          <w:szCs w:val="26"/>
        </w:rPr>
        <w:t xml:space="preserve"> </w:t>
      </w:r>
      <w:r w:rsidRPr="00A22201">
        <w:rPr>
          <w:color w:val="000000"/>
          <w:sz w:val="26"/>
          <w:szCs w:val="26"/>
        </w:rPr>
        <w:t>та</w:t>
      </w:r>
      <w:r w:rsidR="00204F9B">
        <w:rPr>
          <w:color w:val="000000"/>
          <w:sz w:val="26"/>
          <w:szCs w:val="26"/>
        </w:rPr>
        <w:t xml:space="preserve"> </w:t>
      </w:r>
      <w:r w:rsidRPr="00A22201">
        <w:rPr>
          <w:color w:val="000000"/>
          <w:sz w:val="26"/>
          <w:szCs w:val="26"/>
        </w:rPr>
        <w:t>свідомого ставлення</w:t>
      </w:r>
      <w:r w:rsidR="00204F9B">
        <w:rPr>
          <w:color w:val="000000"/>
          <w:sz w:val="26"/>
          <w:szCs w:val="26"/>
        </w:rPr>
        <w:t xml:space="preserve"> </w:t>
      </w:r>
      <w:r w:rsidRPr="00A22201">
        <w:rPr>
          <w:color w:val="000000"/>
          <w:sz w:val="26"/>
          <w:szCs w:val="26"/>
        </w:rPr>
        <w:t>до</w:t>
      </w:r>
      <w:r w:rsidR="00204F9B">
        <w:rPr>
          <w:color w:val="000000"/>
          <w:sz w:val="26"/>
          <w:szCs w:val="26"/>
        </w:rPr>
        <w:t xml:space="preserve"> </w:t>
      </w:r>
      <w:r w:rsidRPr="00A22201">
        <w:rPr>
          <w:color w:val="000000"/>
          <w:sz w:val="26"/>
          <w:szCs w:val="26"/>
        </w:rPr>
        <w:t>власного</w:t>
      </w:r>
      <w:r w:rsidR="00204F9B">
        <w:rPr>
          <w:color w:val="000000"/>
          <w:sz w:val="26"/>
          <w:szCs w:val="26"/>
        </w:rPr>
        <w:t xml:space="preserve"> </w:t>
      </w:r>
      <w:r w:rsidRPr="00A22201">
        <w:rPr>
          <w:color w:val="000000"/>
          <w:sz w:val="26"/>
          <w:szCs w:val="26"/>
        </w:rPr>
        <w:t>здоров’я.</w:t>
      </w:r>
      <w:r w:rsidR="00204F9B">
        <w:rPr>
          <w:color w:val="000000"/>
          <w:sz w:val="26"/>
          <w:szCs w:val="26"/>
        </w:rPr>
        <w:t xml:space="preserve"> </w:t>
      </w:r>
      <w:r w:rsidRPr="00A22201">
        <w:rPr>
          <w:color w:val="000000"/>
          <w:sz w:val="26"/>
          <w:szCs w:val="26"/>
        </w:rPr>
        <w:t>У</w:t>
      </w:r>
      <w:r w:rsidR="00204F9B">
        <w:rPr>
          <w:color w:val="000000"/>
          <w:sz w:val="26"/>
          <w:szCs w:val="26"/>
        </w:rPr>
        <w:t xml:space="preserve"> </w:t>
      </w:r>
      <w:r w:rsidRPr="00A22201">
        <w:rPr>
          <w:color w:val="000000"/>
          <w:sz w:val="26"/>
          <w:szCs w:val="26"/>
        </w:rPr>
        <w:t>рамках</w:t>
      </w:r>
      <w:r w:rsidR="00204F9B">
        <w:rPr>
          <w:color w:val="000000"/>
          <w:sz w:val="26"/>
          <w:szCs w:val="26"/>
        </w:rPr>
        <w:t xml:space="preserve"> </w:t>
      </w:r>
      <w:r w:rsidRPr="00A22201">
        <w:rPr>
          <w:color w:val="000000"/>
          <w:sz w:val="26"/>
          <w:szCs w:val="26"/>
        </w:rPr>
        <w:t>Програми</w:t>
      </w:r>
      <w:r w:rsidR="00204F9B">
        <w:rPr>
          <w:color w:val="000000"/>
          <w:sz w:val="26"/>
          <w:szCs w:val="26"/>
        </w:rPr>
        <w:t xml:space="preserve"> </w:t>
      </w:r>
      <w:r w:rsidRPr="00A22201">
        <w:rPr>
          <w:color w:val="000000"/>
          <w:sz w:val="26"/>
          <w:szCs w:val="26"/>
        </w:rPr>
        <w:t>розробляються рекомендації,</w:t>
      </w:r>
      <w:r w:rsidR="00204F9B">
        <w:rPr>
          <w:color w:val="000000"/>
          <w:sz w:val="26"/>
          <w:szCs w:val="26"/>
        </w:rPr>
        <w:t xml:space="preserve"> </w:t>
      </w:r>
      <w:r w:rsidRPr="00A22201">
        <w:rPr>
          <w:color w:val="000000"/>
          <w:sz w:val="26"/>
          <w:szCs w:val="26"/>
        </w:rPr>
        <w:t>проводяться</w:t>
      </w:r>
      <w:r w:rsidR="00204F9B">
        <w:rPr>
          <w:color w:val="000000"/>
          <w:sz w:val="26"/>
          <w:szCs w:val="26"/>
        </w:rPr>
        <w:t xml:space="preserve"> </w:t>
      </w:r>
      <w:r w:rsidRPr="00A22201">
        <w:rPr>
          <w:color w:val="000000"/>
          <w:sz w:val="26"/>
          <w:szCs w:val="26"/>
        </w:rPr>
        <w:t>заходи</w:t>
      </w:r>
      <w:r w:rsidR="00204F9B">
        <w:rPr>
          <w:color w:val="000000"/>
          <w:sz w:val="26"/>
          <w:szCs w:val="26"/>
        </w:rPr>
        <w:t xml:space="preserve"> </w:t>
      </w:r>
      <w:r w:rsidRPr="00A22201">
        <w:rPr>
          <w:color w:val="000000"/>
          <w:sz w:val="26"/>
          <w:szCs w:val="26"/>
        </w:rPr>
        <w:t>та</w:t>
      </w:r>
      <w:r w:rsidR="00204F9B">
        <w:rPr>
          <w:color w:val="000000"/>
          <w:sz w:val="26"/>
          <w:szCs w:val="26"/>
        </w:rPr>
        <w:t xml:space="preserve"> </w:t>
      </w:r>
      <w:r w:rsidRPr="00A22201">
        <w:rPr>
          <w:color w:val="000000"/>
          <w:sz w:val="26"/>
          <w:szCs w:val="26"/>
        </w:rPr>
        <w:t>створюється</w:t>
      </w:r>
      <w:r w:rsidR="00204F9B">
        <w:rPr>
          <w:color w:val="000000"/>
          <w:sz w:val="26"/>
          <w:szCs w:val="26"/>
        </w:rPr>
        <w:t xml:space="preserve"> </w:t>
      </w:r>
      <w:r w:rsidRPr="00A22201">
        <w:rPr>
          <w:color w:val="000000"/>
          <w:sz w:val="26"/>
          <w:szCs w:val="26"/>
        </w:rPr>
        <w:t>спільнота</w:t>
      </w:r>
      <w:r w:rsidR="00204F9B">
        <w:rPr>
          <w:color w:val="000000"/>
          <w:sz w:val="26"/>
          <w:szCs w:val="26"/>
        </w:rPr>
        <w:t xml:space="preserve"> </w:t>
      </w:r>
      <w:r w:rsidRPr="00A22201">
        <w:rPr>
          <w:color w:val="000000"/>
          <w:sz w:val="26"/>
          <w:szCs w:val="26"/>
        </w:rPr>
        <w:t>однодумців</w:t>
      </w:r>
      <w:r w:rsidRPr="00A22201">
        <w:rPr>
          <w:sz w:val="26"/>
          <w:szCs w:val="26"/>
        </w:rPr>
        <w:t>. (</w:t>
      </w:r>
      <w:hyperlink r:id="rId13" w:history="1">
        <w:r w:rsidRPr="00A22201">
          <w:rPr>
            <w:rStyle w:val="af4"/>
            <w:sz w:val="26"/>
            <w:szCs w:val="26"/>
          </w:rPr>
          <w:t>http://healthy-schools.org.ua/</w:t>
        </w:r>
      </w:hyperlink>
      <w:r w:rsidRPr="00A22201">
        <w:rPr>
          <w:sz w:val="26"/>
          <w:szCs w:val="26"/>
        </w:rPr>
        <w:t xml:space="preserve">). </w:t>
      </w:r>
      <w:r w:rsidRPr="00A22201">
        <w:rPr>
          <w:color w:val="000000"/>
          <w:sz w:val="26"/>
          <w:szCs w:val="26"/>
        </w:rPr>
        <w:t>Програма</w:t>
      </w:r>
      <w:r w:rsidR="00204F9B">
        <w:rPr>
          <w:color w:val="000000"/>
          <w:sz w:val="26"/>
          <w:szCs w:val="26"/>
        </w:rPr>
        <w:t xml:space="preserve"> </w:t>
      </w:r>
      <w:r w:rsidRPr="00A22201">
        <w:rPr>
          <w:color w:val="000000"/>
          <w:sz w:val="26"/>
          <w:szCs w:val="26"/>
        </w:rPr>
        <w:t>реалізується</w:t>
      </w:r>
      <w:r w:rsidR="00204F9B">
        <w:rPr>
          <w:color w:val="000000"/>
          <w:sz w:val="26"/>
          <w:szCs w:val="26"/>
        </w:rPr>
        <w:t xml:space="preserve"> </w:t>
      </w:r>
      <w:r w:rsidRPr="00A22201">
        <w:rPr>
          <w:color w:val="000000"/>
          <w:sz w:val="26"/>
          <w:szCs w:val="26"/>
        </w:rPr>
        <w:t>Центром</w:t>
      </w:r>
      <w:r w:rsidR="00204F9B">
        <w:rPr>
          <w:color w:val="000000"/>
          <w:sz w:val="26"/>
          <w:szCs w:val="26"/>
        </w:rPr>
        <w:t xml:space="preserve"> </w:t>
      </w:r>
      <w:r w:rsidRPr="00A22201">
        <w:rPr>
          <w:color w:val="000000"/>
          <w:sz w:val="26"/>
          <w:szCs w:val="26"/>
        </w:rPr>
        <w:t>«Розвиток</w:t>
      </w:r>
      <w:r w:rsidR="00204F9B">
        <w:rPr>
          <w:color w:val="000000"/>
          <w:sz w:val="26"/>
          <w:szCs w:val="26"/>
        </w:rPr>
        <w:t xml:space="preserve"> </w:t>
      </w:r>
      <w:r w:rsidRPr="00A22201">
        <w:rPr>
          <w:color w:val="000000"/>
          <w:sz w:val="26"/>
          <w:szCs w:val="26"/>
        </w:rPr>
        <w:t>КСВ»,</w:t>
      </w:r>
      <w:r w:rsidR="00204F9B">
        <w:rPr>
          <w:color w:val="000000"/>
          <w:sz w:val="26"/>
          <w:szCs w:val="26"/>
        </w:rPr>
        <w:t xml:space="preserve"> </w:t>
      </w:r>
      <w:r w:rsidRPr="00A22201">
        <w:rPr>
          <w:color w:val="000000"/>
          <w:sz w:val="26"/>
          <w:szCs w:val="26"/>
        </w:rPr>
        <w:t>спільно</w:t>
      </w:r>
      <w:r w:rsidR="00204F9B">
        <w:rPr>
          <w:color w:val="000000"/>
          <w:sz w:val="26"/>
          <w:szCs w:val="26"/>
        </w:rPr>
        <w:t xml:space="preserve"> </w:t>
      </w:r>
      <w:r w:rsidRPr="00A22201">
        <w:rPr>
          <w:color w:val="000000"/>
          <w:sz w:val="26"/>
          <w:szCs w:val="26"/>
        </w:rPr>
        <w:t>з</w:t>
      </w:r>
      <w:r w:rsidR="00204F9B">
        <w:rPr>
          <w:color w:val="000000"/>
          <w:sz w:val="26"/>
          <w:szCs w:val="26"/>
        </w:rPr>
        <w:t xml:space="preserve"> </w:t>
      </w:r>
      <w:r w:rsidRPr="00A22201">
        <w:rPr>
          <w:color w:val="000000"/>
          <w:sz w:val="26"/>
          <w:szCs w:val="26"/>
        </w:rPr>
        <w:t>«</w:t>
      </w:r>
      <w:proofErr w:type="spellStart"/>
      <w:r w:rsidRPr="00A22201">
        <w:rPr>
          <w:color w:val="000000"/>
          <w:sz w:val="26"/>
          <w:szCs w:val="26"/>
        </w:rPr>
        <w:t>Mondelēz</w:t>
      </w:r>
      <w:proofErr w:type="spellEnd"/>
      <w:r w:rsidRPr="00A22201">
        <w:rPr>
          <w:color w:val="000000"/>
          <w:sz w:val="26"/>
          <w:szCs w:val="26"/>
        </w:rPr>
        <w:t xml:space="preserve"> </w:t>
      </w:r>
      <w:proofErr w:type="spellStart"/>
      <w:r w:rsidRPr="00A22201">
        <w:rPr>
          <w:color w:val="000000"/>
          <w:sz w:val="26"/>
          <w:szCs w:val="26"/>
        </w:rPr>
        <w:t>International</w:t>
      </w:r>
      <w:proofErr w:type="spellEnd"/>
      <w:r w:rsidR="00204F9B">
        <w:rPr>
          <w:color w:val="000000"/>
          <w:sz w:val="26"/>
          <w:szCs w:val="26"/>
        </w:rPr>
        <w:t xml:space="preserve"> </w:t>
      </w:r>
      <w:proofErr w:type="spellStart"/>
      <w:r w:rsidRPr="00A22201">
        <w:rPr>
          <w:color w:val="000000"/>
          <w:sz w:val="26"/>
          <w:szCs w:val="26"/>
        </w:rPr>
        <w:t>Foundation</w:t>
      </w:r>
      <w:proofErr w:type="spellEnd"/>
      <w:r w:rsidRPr="00A22201">
        <w:rPr>
          <w:color w:val="000000"/>
          <w:sz w:val="26"/>
          <w:szCs w:val="26"/>
        </w:rPr>
        <w:t>»</w:t>
      </w:r>
      <w:r w:rsidR="00204F9B">
        <w:rPr>
          <w:color w:val="000000"/>
          <w:sz w:val="26"/>
          <w:szCs w:val="26"/>
        </w:rPr>
        <w:t xml:space="preserve"> </w:t>
      </w:r>
      <w:r w:rsidRPr="00A22201">
        <w:rPr>
          <w:color w:val="000000"/>
          <w:sz w:val="26"/>
          <w:szCs w:val="26"/>
        </w:rPr>
        <w:t>за</w:t>
      </w:r>
      <w:r w:rsidR="00204F9B">
        <w:rPr>
          <w:color w:val="000000"/>
          <w:sz w:val="26"/>
          <w:szCs w:val="26"/>
        </w:rPr>
        <w:t xml:space="preserve"> </w:t>
      </w:r>
      <w:r w:rsidRPr="00A22201">
        <w:rPr>
          <w:color w:val="000000"/>
          <w:sz w:val="26"/>
          <w:szCs w:val="26"/>
        </w:rPr>
        <w:t>підтримки</w:t>
      </w:r>
      <w:r w:rsidR="00204F9B">
        <w:rPr>
          <w:color w:val="000000"/>
          <w:sz w:val="26"/>
          <w:szCs w:val="26"/>
        </w:rPr>
        <w:t xml:space="preserve"> </w:t>
      </w:r>
      <w:r w:rsidRPr="00A22201">
        <w:rPr>
          <w:color w:val="000000"/>
          <w:sz w:val="26"/>
          <w:szCs w:val="26"/>
        </w:rPr>
        <w:t>Міністерства</w:t>
      </w:r>
      <w:r w:rsidR="00204F9B">
        <w:rPr>
          <w:color w:val="000000"/>
          <w:sz w:val="26"/>
          <w:szCs w:val="26"/>
        </w:rPr>
        <w:t xml:space="preserve"> </w:t>
      </w:r>
      <w:r w:rsidRPr="00A22201">
        <w:rPr>
          <w:color w:val="000000"/>
          <w:sz w:val="26"/>
          <w:szCs w:val="26"/>
        </w:rPr>
        <w:t>молоді</w:t>
      </w:r>
      <w:r w:rsidR="00204F9B">
        <w:rPr>
          <w:color w:val="000000"/>
          <w:sz w:val="26"/>
          <w:szCs w:val="26"/>
        </w:rPr>
        <w:t xml:space="preserve"> </w:t>
      </w:r>
      <w:r w:rsidRPr="00A22201">
        <w:rPr>
          <w:color w:val="000000"/>
          <w:sz w:val="26"/>
          <w:szCs w:val="26"/>
        </w:rPr>
        <w:t>та</w:t>
      </w:r>
      <w:r w:rsidR="00204F9B">
        <w:rPr>
          <w:color w:val="000000"/>
          <w:sz w:val="26"/>
          <w:szCs w:val="26"/>
        </w:rPr>
        <w:t xml:space="preserve"> </w:t>
      </w:r>
      <w:r w:rsidRPr="00A22201">
        <w:rPr>
          <w:color w:val="000000"/>
          <w:sz w:val="26"/>
          <w:szCs w:val="26"/>
        </w:rPr>
        <w:t>спорту</w:t>
      </w:r>
      <w:r w:rsidR="00204F9B">
        <w:rPr>
          <w:color w:val="000000"/>
          <w:sz w:val="26"/>
          <w:szCs w:val="26"/>
        </w:rPr>
        <w:t xml:space="preserve"> </w:t>
      </w:r>
      <w:r w:rsidRPr="00A22201">
        <w:rPr>
          <w:color w:val="000000"/>
          <w:sz w:val="26"/>
          <w:szCs w:val="26"/>
        </w:rPr>
        <w:t>України, ДНУ «Інститут модернізації змісту освіти» (лист ДНУ «Інститут модернізації змісту освіти» від</w:t>
      </w:r>
      <w:r w:rsidR="00204F9B">
        <w:rPr>
          <w:color w:val="000000"/>
          <w:sz w:val="26"/>
          <w:szCs w:val="26"/>
        </w:rPr>
        <w:t xml:space="preserve"> </w:t>
      </w:r>
      <w:r w:rsidRPr="00A22201">
        <w:rPr>
          <w:color w:val="000000"/>
          <w:sz w:val="26"/>
          <w:szCs w:val="26"/>
        </w:rPr>
        <w:t>14.08.2019</w:t>
      </w:r>
      <w:r w:rsidR="00204F9B">
        <w:rPr>
          <w:color w:val="000000"/>
          <w:sz w:val="26"/>
          <w:szCs w:val="26"/>
        </w:rPr>
        <w:t xml:space="preserve"> </w:t>
      </w:r>
      <w:r w:rsidRPr="00A22201">
        <w:rPr>
          <w:color w:val="000000"/>
          <w:sz w:val="26"/>
          <w:szCs w:val="26"/>
        </w:rPr>
        <w:t>№ 22.1/10-2743)</w:t>
      </w:r>
      <w:r w:rsidR="00BC3BB1">
        <w:rPr>
          <w:color w:val="000000"/>
          <w:sz w:val="26"/>
          <w:szCs w:val="26"/>
        </w:rPr>
        <w:t>.</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Рекомендуємо організувати спецвипуски шкільного телебачення, присвячені культурі здоров’я, здоровому способу життя, виступи шкільних команд – учасників районних, міських, ОТГ та обласного етапів щорічного Всеукраїнського фестивалю-конкурсу «Молодь обирає здоров’я».</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У бібліотеках, виставкових залах закладів освіти доцільно оформити тематичні, ілюстровані виставки-огляди літератури, образотворчого мистецтва, художньої фотографії з популяризації здорового способу життя «Здорова планета – здоровий ти!»</w:t>
      </w:r>
    </w:p>
    <w:p w:rsidR="000B4CF9" w:rsidRPr="00A22201" w:rsidRDefault="000B4CF9" w:rsidP="00204F9B">
      <w:pPr>
        <w:shd w:val="clear" w:color="auto" w:fill="FFFFFF"/>
        <w:spacing w:after="0" w:line="240" w:lineRule="auto"/>
        <w:ind w:firstLine="709"/>
        <w:jc w:val="both"/>
        <w:rPr>
          <w:rFonts w:ascii="Times New Roman" w:hAnsi="Times New Roman"/>
          <w:iCs/>
          <w:color w:val="000000"/>
          <w:sz w:val="26"/>
          <w:szCs w:val="26"/>
        </w:rPr>
      </w:pPr>
      <w:r w:rsidRPr="00A22201">
        <w:rPr>
          <w:rFonts w:ascii="Times New Roman" w:hAnsi="Times New Roman"/>
          <w:iCs/>
          <w:color w:val="000000"/>
          <w:spacing w:val="6"/>
          <w:sz w:val="26"/>
          <w:szCs w:val="26"/>
        </w:rPr>
        <w:t xml:space="preserve">Перший урок зорієнтує не лише дітей, але і педагогів на більш </w:t>
      </w:r>
      <w:r w:rsidRPr="00A22201">
        <w:rPr>
          <w:rFonts w:ascii="Times New Roman" w:hAnsi="Times New Roman"/>
          <w:iCs/>
          <w:color w:val="000000"/>
          <w:sz w:val="26"/>
          <w:szCs w:val="26"/>
        </w:rPr>
        <w:t xml:space="preserve">зважену та активну позицію щодо проблем здоров'я (і власного також), допоможе розширити уявлення про способи відтворення та збереження своїх </w:t>
      </w:r>
      <w:r w:rsidRPr="00A22201">
        <w:rPr>
          <w:rFonts w:ascii="Times New Roman" w:hAnsi="Times New Roman"/>
          <w:iCs/>
          <w:color w:val="000000"/>
          <w:spacing w:val="1"/>
          <w:sz w:val="26"/>
          <w:szCs w:val="26"/>
        </w:rPr>
        <w:t>фізичних, інтелектуальних, психоемоційних, творчих ресурсів, спонукатиме</w:t>
      </w:r>
      <w:r w:rsidR="00204F9B">
        <w:rPr>
          <w:rFonts w:ascii="Times New Roman" w:hAnsi="Times New Roman"/>
          <w:iCs/>
          <w:color w:val="000000"/>
          <w:spacing w:val="1"/>
          <w:sz w:val="26"/>
          <w:szCs w:val="26"/>
        </w:rPr>
        <w:t xml:space="preserve"> </w:t>
      </w:r>
      <w:r w:rsidRPr="00A22201">
        <w:rPr>
          <w:rFonts w:ascii="Times New Roman" w:hAnsi="Times New Roman"/>
          <w:iCs/>
          <w:color w:val="000000"/>
          <w:spacing w:val="1"/>
          <w:sz w:val="26"/>
          <w:szCs w:val="26"/>
        </w:rPr>
        <w:t xml:space="preserve">турбуватися про здоров'я своїх вихованців, керуючись </w:t>
      </w:r>
      <w:r w:rsidRPr="00A22201">
        <w:rPr>
          <w:rFonts w:ascii="Times New Roman" w:hAnsi="Times New Roman"/>
          <w:iCs/>
          <w:color w:val="000000"/>
          <w:spacing w:val="4"/>
          <w:sz w:val="26"/>
          <w:szCs w:val="26"/>
        </w:rPr>
        <w:t xml:space="preserve">золотим правилом: «Даючи знання – не забирай здоров'я».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Звертаємо</w:t>
      </w:r>
      <w:r w:rsidR="00204F9B">
        <w:rPr>
          <w:rFonts w:ascii="Times New Roman" w:hAnsi="Times New Roman"/>
          <w:sz w:val="26"/>
          <w:szCs w:val="26"/>
        </w:rPr>
        <w:t xml:space="preserve"> </w:t>
      </w:r>
      <w:r w:rsidRPr="00A22201">
        <w:rPr>
          <w:rFonts w:ascii="Times New Roman" w:hAnsi="Times New Roman"/>
          <w:sz w:val="26"/>
          <w:szCs w:val="26"/>
        </w:rPr>
        <w:t>увагу</w:t>
      </w:r>
      <w:r w:rsidR="00204F9B">
        <w:rPr>
          <w:rFonts w:ascii="Times New Roman" w:hAnsi="Times New Roman"/>
          <w:sz w:val="26"/>
          <w:szCs w:val="26"/>
        </w:rPr>
        <w:t xml:space="preserve"> </w:t>
      </w:r>
      <w:r w:rsidRPr="00A22201">
        <w:rPr>
          <w:rFonts w:ascii="Times New Roman" w:hAnsi="Times New Roman"/>
          <w:sz w:val="26"/>
          <w:szCs w:val="26"/>
        </w:rPr>
        <w:t>керівників</w:t>
      </w:r>
      <w:r w:rsidR="00204F9B">
        <w:rPr>
          <w:rFonts w:ascii="Times New Roman" w:hAnsi="Times New Roman"/>
          <w:sz w:val="26"/>
          <w:szCs w:val="26"/>
        </w:rPr>
        <w:t xml:space="preserve"> </w:t>
      </w:r>
      <w:r w:rsidRPr="00A22201">
        <w:rPr>
          <w:rFonts w:ascii="Times New Roman" w:hAnsi="Times New Roman"/>
          <w:sz w:val="26"/>
          <w:szCs w:val="26"/>
        </w:rPr>
        <w:t>шкіл</w:t>
      </w:r>
      <w:r w:rsidR="00204F9B">
        <w:rPr>
          <w:rFonts w:ascii="Times New Roman" w:hAnsi="Times New Roman"/>
          <w:sz w:val="26"/>
          <w:szCs w:val="26"/>
        </w:rPr>
        <w:t xml:space="preserve"> </w:t>
      </w:r>
      <w:r w:rsidRPr="00A22201">
        <w:rPr>
          <w:rFonts w:ascii="Times New Roman" w:hAnsi="Times New Roman"/>
          <w:sz w:val="26"/>
          <w:szCs w:val="26"/>
        </w:rPr>
        <w:t>та</w:t>
      </w:r>
      <w:r w:rsidR="00204F9B">
        <w:rPr>
          <w:rFonts w:ascii="Times New Roman" w:hAnsi="Times New Roman"/>
          <w:sz w:val="26"/>
          <w:szCs w:val="26"/>
        </w:rPr>
        <w:t xml:space="preserve"> </w:t>
      </w:r>
      <w:r w:rsidRPr="00A22201">
        <w:rPr>
          <w:rFonts w:ascii="Times New Roman" w:hAnsi="Times New Roman"/>
          <w:sz w:val="26"/>
          <w:szCs w:val="26"/>
        </w:rPr>
        <w:t>педагогів,</w:t>
      </w:r>
      <w:r w:rsidR="00204F9B">
        <w:rPr>
          <w:rFonts w:ascii="Times New Roman" w:hAnsi="Times New Roman"/>
          <w:sz w:val="26"/>
          <w:szCs w:val="26"/>
        </w:rPr>
        <w:t xml:space="preserve"> </w:t>
      </w:r>
      <w:r w:rsidRPr="00A22201">
        <w:rPr>
          <w:rFonts w:ascii="Times New Roman" w:hAnsi="Times New Roman"/>
          <w:sz w:val="26"/>
          <w:szCs w:val="26"/>
        </w:rPr>
        <w:t>що</w:t>
      </w:r>
      <w:r w:rsidR="00204F9B">
        <w:rPr>
          <w:rFonts w:ascii="Times New Roman" w:hAnsi="Times New Roman"/>
          <w:sz w:val="26"/>
          <w:szCs w:val="26"/>
        </w:rPr>
        <w:t xml:space="preserve"> </w:t>
      </w:r>
      <w:r w:rsidRPr="00A22201">
        <w:rPr>
          <w:rFonts w:ascii="Times New Roman" w:hAnsi="Times New Roman"/>
          <w:sz w:val="26"/>
          <w:szCs w:val="26"/>
        </w:rPr>
        <w:t>запропонований матеріал</w:t>
      </w:r>
      <w:r w:rsidR="00204F9B">
        <w:rPr>
          <w:rFonts w:ascii="Times New Roman" w:hAnsi="Times New Roman"/>
          <w:sz w:val="26"/>
          <w:szCs w:val="26"/>
        </w:rPr>
        <w:t xml:space="preserve"> </w:t>
      </w:r>
      <w:r w:rsidRPr="00A22201">
        <w:rPr>
          <w:rFonts w:ascii="Times New Roman" w:hAnsi="Times New Roman"/>
          <w:sz w:val="26"/>
          <w:szCs w:val="26"/>
        </w:rPr>
        <w:t>є</w:t>
      </w:r>
      <w:r w:rsidR="00204F9B">
        <w:rPr>
          <w:rFonts w:ascii="Times New Roman" w:hAnsi="Times New Roman"/>
          <w:sz w:val="26"/>
          <w:szCs w:val="26"/>
        </w:rPr>
        <w:t xml:space="preserve"> </w:t>
      </w:r>
      <w:r w:rsidRPr="00A22201">
        <w:rPr>
          <w:rFonts w:ascii="Times New Roman" w:hAnsi="Times New Roman"/>
          <w:sz w:val="26"/>
          <w:szCs w:val="26"/>
        </w:rPr>
        <w:t>лише</w:t>
      </w:r>
      <w:r w:rsidR="00204F9B">
        <w:rPr>
          <w:rFonts w:ascii="Times New Roman" w:hAnsi="Times New Roman"/>
          <w:sz w:val="26"/>
          <w:szCs w:val="26"/>
        </w:rPr>
        <w:t xml:space="preserve"> </w:t>
      </w:r>
      <w:r w:rsidRPr="00A22201">
        <w:rPr>
          <w:rFonts w:ascii="Times New Roman" w:hAnsi="Times New Roman"/>
          <w:sz w:val="26"/>
          <w:szCs w:val="26"/>
        </w:rPr>
        <w:t>канвою</w:t>
      </w:r>
      <w:r w:rsidR="00204F9B">
        <w:rPr>
          <w:rFonts w:ascii="Times New Roman" w:hAnsi="Times New Roman"/>
          <w:sz w:val="26"/>
          <w:szCs w:val="26"/>
        </w:rPr>
        <w:t xml:space="preserve"> </w:t>
      </w:r>
      <w:r w:rsidRPr="00A22201">
        <w:rPr>
          <w:rFonts w:ascii="Times New Roman" w:hAnsi="Times New Roman"/>
          <w:sz w:val="26"/>
          <w:szCs w:val="26"/>
        </w:rPr>
        <w:t>для</w:t>
      </w:r>
      <w:r w:rsidR="00204F9B">
        <w:rPr>
          <w:rFonts w:ascii="Times New Roman" w:hAnsi="Times New Roman"/>
          <w:sz w:val="26"/>
          <w:szCs w:val="26"/>
        </w:rPr>
        <w:t xml:space="preserve"> </w:t>
      </w:r>
      <w:r w:rsidRPr="00A22201">
        <w:rPr>
          <w:rFonts w:ascii="Times New Roman" w:hAnsi="Times New Roman"/>
          <w:sz w:val="26"/>
          <w:szCs w:val="26"/>
        </w:rPr>
        <w:t>творчої</w:t>
      </w:r>
      <w:r w:rsidR="00204F9B">
        <w:rPr>
          <w:rFonts w:ascii="Times New Roman" w:hAnsi="Times New Roman"/>
          <w:sz w:val="26"/>
          <w:szCs w:val="26"/>
        </w:rPr>
        <w:t xml:space="preserve"> </w:t>
      </w:r>
      <w:r w:rsidRPr="00A22201">
        <w:rPr>
          <w:rFonts w:ascii="Times New Roman" w:hAnsi="Times New Roman"/>
          <w:sz w:val="26"/>
          <w:szCs w:val="26"/>
        </w:rPr>
        <w:t>роботи</w:t>
      </w:r>
      <w:r w:rsidR="00204F9B">
        <w:rPr>
          <w:rFonts w:ascii="Times New Roman" w:hAnsi="Times New Roman"/>
          <w:sz w:val="26"/>
          <w:szCs w:val="26"/>
        </w:rPr>
        <w:t xml:space="preserve"> </w:t>
      </w:r>
      <w:r w:rsidRPr="00A22201">
        <w:rPr>
          <w:rFonts w:ascii="Times New Roman" w:hAnsi="Times New Roman"/>
          <w:sz w:val="26"/>
          <w:szCs w:val="26"/>
        </w:rPr>
        <w:t>щодо</w:t>
      </w:r>
      <w:r w:rsidR="00204F9B">
        <w:rPr>
          <w:rFonts w:ascii="Times New Roman" w:hAnsi="Times New Roman"/>
          <w:sz w:val="26"/>
          <w:szCs w:val="26"/>
        </w:rPr>
        <w:t xml:space="preserve"> </w:t>
      </w:r>
      <w:r w:rsidRPr="00A22201">
        <w:rPr>
          <w:rFonts w:ascii="Times New Roman" w:hAnsi="Times New Roman"/>
          <w:sz w:val="26"/>
          <w:szCs w:val="26"/>
        </w:rPr>
        <w:t>наповнення</w:t>
      </w:r>
      <w:r w:rsidR="00204F9B">
        <w:rPr>
          <w:rFonts w:ascii="Times New Roman" w:hAnsi="Times New Roman"/>
          <w:sz w:val="26"/>
          <w:szCs w:val="26"/>
        </w:rPr>
        <w:t xml:space="preserve"> </w:t>
      </w:r>
      <w:r w:rsidRPr="00A22201">
        <w:rPr>
          <w:rFonts w:ascii="Times New Roman" w:hAnsi="Times New Roman"/>
          <w:sz w:val="26"/>
          <w:szCs w:val="26"/>
        </w:rPr>
        <w:t>цих</w:t>
      </w:r>
      <w:r w:rsidR="00204F9B">
        <w:rPr>
          <w:rFonts w:ascii="Times New Roman" w:hAnsi="Times New Roman"/>
          <w:sz w:val="26"/>
          <w:szCs w:val="26"/>
        </w:rPr>
        <w:t xml:space="preserve"> </w:t>
      </w:r>
      <w:r w:rsidRPr="00A22201">
        <w:rPr>
          <w:rFonts w:ascii="Times New Roman" w:hAnsi="Times New Roman"/>
          <w:sz w:val="26"/>
          <w:szCs w:val="26"/>
        </w:rPr>
        <w:t xml:space="preserve">заходів матеріалами, які б відображали самобутнє обличчя конкретного закладу. </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Додамо,</w:t>
      </w:r>
      <w:r w:rsidR="00204F9B">
        <w:rPr>
          <w:rFonts w:ascii="Times New Roman" w:hAnsi="Times New Roman"/>
          <w:sz w:val="26"/>
          <w:szCs w:val="26"/>
        </w:rPr>
        <w:t xml:space="preserve"> </w:t>
      </w:r>
      <w:r w:rsidRPr="00A22201">
        <w:rPr>
          <w:rFonts w:ascii="Times New Roman" w:hAnsi="Times New Roman"/>
          <w:sz w:val="26"/>
          <w:szCs w:val="26"/>
        </w:rPr>
        <w:t>що</w:t>
      </w:r>
      <w:r w:rsidR="00204F9B">
        <w:rPr>
          <w:rFonts w:ascii="Times New Roman" w:hAnsi="Times New Roman"/>
          <w:sz w:val="26"/>
          <w:szCs w:val="26"/>
        </w:rPr>
        <w:t xml:space="preserve"> </w:t>
      </w:r>
      <w:r w:rsidRPr="00A22201">
        <w:rPr>
          <w:rFonts w:ascii="Times New Roman" w:hAnsi="Times New Roman"/>
          <w:sz w:val="26"/>
          <w:szCs w:val="26"/>
        </w:rPr>
        <w:t>під</w:t>
      </w:r>
      <w:r w:rsidR="00204F9B">
        <w:rPr>
          <w:rFonts w:ascii="Times New Roman" w:hAnsi="Times New Roman"/>
          <w:sz w:val="26"/>
          <w:szCs w:val="26"/>
        </w:rPr>
        <w:t xml:space="preserve"> </w:t>
      </w:r>
      <w:r w:rsidRPr="00A22201">
        <w:rPr>
          <w:rFonts w:ascii="Times New Roman" w:hAnsi="Times New Roman"/>
          <w:sz w:val="26"/>
          <w:szCs w:val="26"/>
        </w:rPr>
        <w:t>час</w:t>
      </w:r>
      <w:r w:rsidR="00204F9B">
        <w:rPr>
          <w:rFonts w:ascii="Times New Roman" w:hAnsi="Times New Roman"/>
          <w:sz w:val="26"/>
          <w:szCs w:val="26"/>
        </w:rPr>
        <w:t xml:space="preserve"> </w:t>
      </w:r>
      <w:r w:rsidRPr="00A22201">
        <w:rPr>
          <w:rFonts w:ascii="Times New Roman" w:hAnsi="Times New Roman"/>
          <w:sz w:val="26"/>
          <w:szCs w:val="26"/>
        </w:rPr>
        <w:t>проведення</w:t>
      </w:r>
      <w:r w:rsidR="00204F9B">
        <w:rPr>
          <w:rFonts w:ascii="Times New Roman" w:hAnsi="Times New Roman"/>
          <w:sz w:val="26"/>
          <w:szCs w:val="26"/>
        </w:rPr>
        <w:t xml:space="preserve"> </w:t>
      </w:r>
      <w:r w:rsidRPr="00A22201">
        <w:rPr>
          <w:rFonts w:ascii="Times New Roman" w:hAnsi="Times New Roman"/>
          <w:sz w:val="26"/>
          <w:szCs w:val="26"/>
        </w:rPr>
        <w:t>Першого</w:t>
      </w:r>
      <w:r w:rsidR="00204F9B">
        <w:rPr>
          <w:rFonts w:ascii="Times New Roman" w:hAnsi="Times New Roman"/>
          <w:sz w:val="26"/>
          <w:szCs w:val="26"/>
        </w:rPr>
        <w:t xml:space="preserve"> </w:t>
      </w:r>
      <w:r w:rsidRPr="00A22201">
        <w:rPr>
          <w:rFonts w:ascii="Times New Roman" w:hAnsi="Times New Roman"/>
          <w:sz w:val="26"/>
          <w:szCs w:val="26"/>
        </w:rPr>
        <w:t>уроку</w:t>
      </w:r>
      <w:r w:rsidR="00204F9B">
        <w:rPr>
          <w:rFonts w:ascii="Times New Roman" w:hAnsi="Times New Roman"/>
          <w:sz w:val="26"/>
          <w:szCs w:val="26"/>
        </w:rPr>
        <w:t xml:space="preserve"> </w:t>
      </w:r>
      <w:r w:rsidRPr="00A22201">
        <w:rPr>
          <w:rFonts w:ascii="Times New Roman" w:hAnsi="Times New Roman"/>
          <w:sz w:val="26"/>
          <w:szCs w:val="26"/>
        </w:rPr>
        <w:t>варто</w:t>
      </w:r>
      <w:r w:rsidR="00204F9B">
        <w:rPr>
          <w:rFonts w:ascii="Times New Roman" w:hAnsi="Times New Roman"/>
          <w:sz w:val="26"/>
          <w:szCs w:val="26"/>
        </w:rPr>
        <w:t xml:space="preserve"> </w:t>
      </w:r>
      <w:r w:rsidRPr="00A22201">
        <w:rPr>
          <w:rFonts w:ascii="Times New Roman" w:hAnsi="Times New Roman"/>
          <w:sz w:val="26"/>
          <w:szCs w:val="26"/>
        </w:rPr>
        <w:t>уникати формалізму</w:t>
      </w:r>
      <w:r w:rsidR="00204F9B">
        <w:rPr>
          <w:rFonts w:ascii="Times New Roman" w:hAnsi="Times New Roman"/>
          <w:sz w:val="26"/>
          <w:szCs w:val="26"/>
        </w:rPr>
        <w:t xml:space="preserve"> </w:t>
      </w:r>
      <w:r w:rsidRPr="00A22201">
        <w:rPr>
          <w:rFonts w:ascii="Times New Roman" w:hAnsi="Times New Roman"/>
          <w:sz w:val="26"/>
          <w:szCs w:val="26"/>
        </w:rPr>
        <w:t>й</w:t>
      </w:r>
      <w:r w:rsidR="00204F9B">
        <w:rPr>
          <w:rFonts w:ascii="Times New Roman" w:hAnsi="Times New Roman"/>
          <w:sz w:val="26"/>
          <w:szCs w:val="26"/>
        </w:rPr>
        <w:t xml:space="preserve"> </w:t>
      </w:r>
      <w:r w:rsidRPr="00A22201">
        <w:rPr>
          <w:rFonts w:ascii="Times New Roman" w:hAnsi="Times New Roman"/>
          <w:sz w:val="26"/>
          <w:szCs w:val="26"/>
        </w:rPr>
        <w:t>заорганізованості;</w:t>
      </w:r>
      <w:r w:rsidR="00204F9B">
        <w:rPr>
          <w:rFonts w:ascii="Times New Roman" w:hAnsi="Times New Roman"/>
          <w:sz w:val="26"/>
          <w:szCs w:val="26"/>
        </w:rPr>
        <w:t xml:space="preserve"> </w:t>
      </w:r>
      <w:r w:rsidRPr="00A22201">
        <w:rPr>
          <w:rFonts w:ascii="Times New Roman" w:hAnsi="Times New Roman"/>
          <w:sz w:val="26"/>
          <w:szCs w:val="26"/>
        </w:rPr>
        <w:t>необхідно</w:t>
      </w:r>
      <w:r w:rsidR="00204F9B">
        <w:rPr>
          <w:rFonts w:ascii="Times New Roman" w:hAnsi="Times New Roman"/>
          <w:sz w:val="26"/>
          <w:szCs w:val="26"/>
        </w:rPr>
        <w:t xml:space="preserve"> </w:t>
      </w:r>
      <w:r w:rsidRPr="00A22201">
        <w:rPr>
          <w:rFonts w:ascii="Times New Roman" w:hAnsi="Times New Roman"/>
          <w:sz w:val="26"/>
          <w:szCs w:val="26"/>
        </w:rPr>
        <w:t>забарвити</w:t>
      </w:r>
      <w:r w:rsidR="00204F9B">
        <w:rPr>
          <w:rFonts w:ascii="Times New Roman" w:hAnsi="Times New Roman"/>
          <w:sz w:val="26"/>
          <w:szCs w:val="26"/>
        </w:rPr>
        <w:t xml:space="preserve"> </w:t>
      </w:r>
      <w:r w:rsidRPr="00A22201">
        <w:rPr>
          <w:rFonts w:ascii="Times New Roman" w:hAnsi="Times New Roman"/>
          <w:sz w:val="26"/>
          <w:szCs w:val="26"/>
        </w:rPr>
        <w:t>перший</w:t>
      </w:r>
      <w:r w:rsidR="00204F9B">
        <w:rPr>
          <w:rFonts w:ascii="Times New Roman" w:hAnsi="Times New Roman"/>
          <w:sz w:val="26"/>
          <w:szCs w:val="26"/>
        </w:rPr>
        <w:t xml:space="preserve"> </w:t>
      </w:r>
      <w:r w:rsidRPr="00A22201">
        <w:rPr>
          <w:rFonts w:ascii="Times New Roman" w:hAnsi="Times New Roman"/>
          <w:sz w:val="26"/>
          <w:szCs w:val="26"/>
        </w:rPr>
        <w:t>день</w:t>
      </w:r>
      <w:r w:rsidR="00204F9B">
        <w:rPr>
          <w:rFonts w:ascii="Times New Roman" w:hAnsi="Times New Roman"/>
          <w:sz w:val="26"/>
          <w:szCs w:val="26"/>
        </w:rPr>
        <w:t xml:space="preserve"> </w:t>
      </w:r>
      <w:r w:rsidRPr="00A22201">
        <w:rPr>
          <w:rFonts w:ascii="Times New Roman" w:hAnsi="Times New Roman"/>
          <w:sz w:val="26"/>
          <w:szCs w:val="26"/>
        </w:rPr>
        <w:t>нового навчального</w:t>
      </w:r>
      <w:r w:rsidR="00204F9B">
        <w:rPr>
          <w:rFonts w:ascii="Times New Roman" w:hAnsi="Times New Roman"/>
          <w:sz w:val="26"/>
          <w:szCs w:val="26"/>
        </w:rPr>
        <w:t xml:space="preserve"> </w:t>
      </w:r>
      <w:r w:rsidRPr="00A22201">
        <w:rPr>
          <w:rFonts w:ascii="Times New Roman" w:hAnsi="Times New Roman"/>
          <w:sz w:val="26"/>
          <w:szCs w:val="26"/>
        </w:rPr>
        <w:t>року</w:t>
      </w:r>
      <w:r w:rsidR="00204F9B">
        <w:rPr>
          <w:rFonts w:ascii="Times New Roman" w:hAnsi="Times New Roman"/>
          <w:sz w:val="26"/>
          <w:szCs w:val="26"/>
        </w:rPr>
        <w:t xml:space="preserve"> </w:t>
      </w:r>
      <w:r w:rsidRPr="00A22201">
        <w:rPr>
          <w:rFonts w:ascii="Times New Roman" w:hAnsi="Times New Roman"/>
          <w:sz w:val="26"/>
          <w:szCs w:val="26"/>
        </w:rPr>
        <w:t>святковістю,</w:t>
      </w:r>
      <w:r w:rsidR="00204F9B">
        <w:rPr>
          <w:rFonts w:ascii="Times New Roman" w:hAnsi="Times New Roman"/>
          <w:sz w:val="26"/>
          <w:szCs w:val="26"/>
        </w:rPr>
        <w:t xml:space="preserve"> </w:t>
      </w:r>
      <w:r w:rsidRPr="00A22201">
        <w:rPr>
          <w:rFonts w:ascii="Times New Roman" w:hAnsi="Times New Roman"/>
          <w:sz w:val="26"/>
          <w:szCs w:val="26"/>
        </w:rPr>
        <w:t>урочистістю,</w:t>
      </w:r>
      <w:r w:rsidR="00204F9B">
        <w:rPr>
          <w:rFonts w:ascii="Times New Roman" w:hAnsi="Times New Roman"/>
          <w:sz w:val="26"/>
          <w:szCs w:val="26"/>
        </w:rPr>
        <w:t xml:space="preserve"> </w:t>
      </w:r>
      <w:r w:rsidRPr="00A22201">
        <w:rPr>
          <w:rFonts w:ascii="Times New Roman" w:hAnsi="Times New Roman"/>
          <w:sz w:val="26"/>
          <w:szCs w:val="26"/>
        </w:rPr>
        <w:t>добрим</w:t>
      </w:r>
      <w:r w:rsidR="00204F9B">
        <w:rPr>
          <w:rFonts w:ascii="Times New Roman" w:hAnsi="Times New Roman"/>
          <w:sz w:val="26"/>
          <w:szCs w:val="26"/>
        </w:rPr>
        <w:t xml:space="preserve"> </w:t>
      </w:r>
      <w:r w:rsidRPr="00A22201">
        <w:rPr>
          <w:rFonts w:ascii="Times New Roman" w:hAnsi="Times New Roman"/>
          <w:sz w:val="26"/>
          <w:szCs w:val="26"/>
        </w:rPr>
        <w:t>настроєм,</w:t>
      </w:r>
      <w:r w:rsidR="00204F9B">
        <w:rPr>
          <w:rFonts w:ascii="Times New Roman" w:hAnsi="Times New Roman"/>
          <w:sz w:val="26"/>
          <w:szCs w:val="26"/>
        </w:rPr>
        <w:t xml:space="preserve"> </w:t>
      </w:r>
      <w:r w:rsidRPr="00A22201">
        <w:rPr>
          <w:rFonts w:ascii="Times New Roman" w:hAnsi="Times New Roman"/>
          <w:sz w:val="26"/>
          <w:szCs w:val="26"/>
        </w:rPr>
        <w:t>емоційністю, оптимізмом.</w:t>
      </w:r>
    </w:p>
    <w:p w:rsidR="000B4CF9" w:rsidRPr="00A22201" w:rsidRDefault="000B4CF9" w:rsidP="00204F9B">
      <w:pPr>
        <w:spacing w:after="0" w:line="240" w:lineRule="auto"/>
        <w:ind w:firstLine="709"/>
        <w:jc w:val="both"/>
        <w:rPr>
          <w:rFonts w:ascii="Times New Roman" w:hAnsi="Times New Roman"/>
          <w:sz w:val="26"/>
          <w:szCs w:val="26"/>
        </w:rPr>
      </w:pPr>
      <w:r w:rsidRPr="00A22201">
        <w:rPr>
          <w:rFonts w:ascii="Times New Roman" w:hAnsi="Times New Roman"/>
          <w:sz w:val="26"/>
          <w:szCs w:val="26"/>
        </w:rPr>
        <w:t>Анонси</w:t>
      </w:r>
      <w:r w:rsidR="00204F9B">
        <w:rPr>
          <w:rFonts w:ascii="Times New Roman" w:hAnsi="Times New Roman"/>
          <w:sz w:val="26"/>
          <w:szCs w:val="26"/>
        </w:rPr>
        <w:t xml:space="preserve"> </w:t>
      </w:r>
      <w:r w:rsidRPr="00A22201">
        <w:rPr>
          <w:rFonts w:ascii="Times New Roman" w:hAnsi="Times New Roman"/>
          <w:sz w:val="26"/>
          <w:szCs w:val="26"/>
        </w:rPr>
        <w:t>про</w:t>
      </w:r>
      <w:r w:rsidR="00204F9B">
        <w:rPr>
          <w:rFonts w:ascii="Times New Roman" w:hAnsi="Times New Roman"/>
          <w:sz w:val="26"/>
          <w:szCs w:val="26"/>
        </w:rPr>
        <w:t xml:space="preserve"> </w:t>
      </w:r>
      <w:r w:rsidRPr="00A22201">
        <w:rPr>
          <w:rFonts w:ascii="Times New Roman" w:hAnsi="Times New Roman"/>
          <w:sz w:val="26"/>
          <w:szCs w:val="26"/>
        </w:rPr>
        <w:t>проведення</w:t>
      </w:r>
      <w:r w:rsidR="00204F9B">
        <w:rPr>
          <w:rFonts w:ascii="Times New Roman" w:hAnsi="Times New Roman"/>
          <w:sz w:val="26"/>
          <w:szCs w:val="26"/>
        </w:rPr>
        <w:t xml:space="preserve"> </w:t>
      </w:r>
      <w:r w:rsidRPr="00A22201">
        <w:rPr>
          <w:rFonts w:ascii="Times New Roman" w:hAnsi="Times New Roman"/>
          <w:sz w:val="26"/>
          <w:szCs w:val="26"/>
        </w:rPr>
        <w:t>Першого</w:t>
      </w:r>
      <w:r w:rsidR="00204F9B">
        <w:rPr>
          <w:rFonts w:ascii="Times New Roman" w:hAnsi="Times New Roman"/>
          <w:sz w:val="26"/>
          <w:szCs w:val="26"/>
        </w:rPr>
        <w:t xml:space="preserve"> </w:t>
      </w:r>
      <w:r w:rsidRPr="00A22201">
        <w:rPr>
          <w:rFonts w:ascii="Times New Roman" w:hAnsi="Times New Roman"/>
          <w:sz w:val="26"/>
          <w:szCs w:val="26"/>
        </w:rPr>
        <w:t>уроку</w:t>
      </w:r>
      <w:r w:rsidR="00204F9B">
        <w:rPr>
          <w:rFonts w:ascii="Times New Roman" w:hAnsi="Times New Roman"/>
          <w:sz w:val="26"/>
          <w:szCs w:val="26"/>
        </w:rPr>
        <w:t xml:space="preserve"> </w:t>
      </w:r>
      <w:r w:rsidRPr="00A22201">
        <w:rPr>
          <w:rFonts w:ascii="Times New Roman" w:hAnsi="Times New Roman"/>
          <w:sz w:val="26"/>
          <w:szCs w:val="26"/>
        </w:rPr>
        <w:t>радимо</w:t>
      </w:r>
      <w:r w:rsidR="00204F9B">
        <w:rPr>
          <w:rFonts w:ascii="Times New Roman" w:hAnsi="Times New Roman"/>
          <w:sz w:val="26"/>
          <w:szCs w:val="26"/>
        </w:rPr>
        <w:t xml:space="preserve"> </w:t>
      </w:r>
      <w:r w:rsidRPr="00A22201">
        <w:rPr>
          <w:rFonts w:ascii="Times New Roman" w:hAnsi="Times New Roman"/>
          <w:sz w:val="26"/>
          <w:szCs w:val="26"/>
        </w:rPr>
        <w:t>розміщувати</w:t>
      </w:r>
      <w:r w:rsidR="00204F9B">
        <w:rPr>
          <w:rFonts w:ascii="Times New Roman" w:hAnsi="Times New Roman"/>
          <w:sz w:val="26"/>
          <w:szCs w:val="26"/>
        </w:rPr>
        <w:t xml:space="preserve"> </w:t>
      </w:r>
      <w:r w:rsidRPr="00A22201">
        <w:rPr>
          <w:rFonts w:ascii="Times New Roman" w:hAnsi="Times New Roman"/>
          <w:sz w:val="26"/>
          <w:szCs w:val="26"/>
        </w:rPr>
        <w:t>на офіційних сайтах органів управління освітою,</w:t>
      </w:r>
      <w:r w:rsidR="00204F9B">
        <w:rPr>
          <w:rFonts w:ascii="Times New Roman" w:hAnsi="Times New Roman"/>
          <w:sz w:val="26"/>
          <w:szCs w:val="26"/>
        </w:rPr>
        <w:t xml:space="preserve"> </w:t>
      </w:r>
      <w:r w:rsidRPr="00A22201">
        <w:rPr>
          <w:rFonts w:ascii="Times New Roman" w:hAnsi="Times New Roman"/>
          <w:sz w:val="26"/>
          <w:szCs w:val="26"/>
        </w:rPr>
        <w:t>закладів освіти.</w:t>
      </w:r>
    </w:p>
    <w:p w:rsidR="00BC3BB1" w:rsidRDefault="00BC3BB1" w:rsidP="00204F9B">
      <w:pPr>
        <w:spacing w:after="0" w:line="240" w:lineRule="auto"/>
        <w:ind w:firstLine="709"/>
        <w:jc w:val="center"/>
        <w:rPr>
          <w:rFonts w:ascii="Times New Roman" w:hAnsi="Times New Roman"/>
          <w:b/>
          <w:sz w:val="26"/>
          <w:szCs w:val="26"/>
          <w:shd w:val="clear" w:color="auto" w:fill="FFFFFF"/>
        </w:rPr>
      </w:pPr>
    </w:p>
    <w:p w:rsidR="000B4CF9" w:rsidRPr="00A22201" w:rsidRDefault="000B4CF9" w:rsidP="00204F9B">
      <w:pPr>
        <w:spacing w:after="0" w:line="240" w:lineRule="auto"/>
        <w:ind w:firstLine="709"/>
        <w:jc w:val="center"/>
        <w:rPr>
          <w:rFonts w:ascii="Times New Roman" w:hAnsi="Times New Roman"/>
          <w:b/>
          <w:sz w:val="26"/>
          <w:szCs w:val="26"/>
          <w:shd w:val="clear" w:color="auto" w:fill="FFFFFF"/>
        </w:rPr>
      </w:pPr>
      <w:r w:rsidRPr="00A22201">
        <w:rPr>
          <w:rFonts w:ascii="Times New Roman" w:hAnsi="Times New Roman"/>
          <w:b/>
          <w:sz w:val="26"/>
          <w:szCs w:val="26"/>
          <w:shd w:val="clear" w:color="auto" w:fill="FFFFFF"/>
        </w:rPr>
        <w:t xml:space="preserve">Використані </w:t>
      </w:r>
      <w:proofErr w:type="spellStart"/>
      <w:r w:rsidRPr="00A22201">
        <w:rPr>
          <w:rFonts w:ascii="Times New Roman" w:hAnsi="Times New Roman"/>
          <w:b/>
          <w:sz w:val="26"/>
          <w:szCs w:val="26"/>
          <w:shd w:val="clear" w:color="auto" w:fill="FFFFFF"/>
        </w:rPr>
        <w:t>Інтернет-ресурси</w:t>
      </w:r>
      <w:proofErr w:type="spellEnd"/>
    </w:p>
    <w:p w:rsidR="000B4CF9" w:rsidRPr="00A22201" w:rsidRDefault="00D558F3" w:rsidP="00204F9B">
      <w:pPr>
        <w:spacing w:after="0" w:line="240" w:lineRule="auto"/>
        <w:ind w:firstLine="709"/>
        <w:jc w:val="both"/>
        <w:rPr>
          <w:rFonts w:ascii="Times New Roman" w:hAnsi="Times New Roman"/>
          <w:color w:val="0000FF"/>
          <w:sz w:val="26"/>
          <w:szCs w:val="26"/>
          <w:u w:val="single"/>
        </w:rPr>
      </w:pPr>
      <w:hyperlink r:id="rId14" w:history="1">
        <w:r w:rsidR="000B4CF9" w:rsidRPr="00A22201">
          <w:rPr>
            <w:rFonts w:ascii="Times New Roman" w:hAnsi="Times New Roman"/>
            <w:color w:val="0000FF"/>
            <w:sz w:val="26"/>
            <w:szCs w:val="26"/>
            <w:u w:val="single"/>
          </w:rPr>
          <w:t>https://naurok.com.ua/post/9-idey-dlya-nezvichaynogo-svyatkuvannya-1-veresnya</w:t>
        </w:r>
      </w:hyperlink>
    </w:p>
    <w:p w:rsidR="000B4CF9" w:rsidRPr="00A22201" w:rsidRDefault="00D558F3" w:rsidP="00204F9B">
      <w:pPr>
        <w:spacing w:after="0" w:line="240" w:lineRule="auto"/>
        <w:ind w:firstLine="709"/>
        <w:jc w:val="both"/>
        <w:rPr>
          <w:rFonts w:ascii="Times New Roman" w:hAnsi="Times New Roman"/>
          <w:color w:val="0000FF"/>
          <w:sz w:val="26"/>
          <w:szCs w:val="26"/>
          <w:u w:val="single"/>
        </w:rPr>
      </w:pPr>
      <w:hyperlink r:id="rId15" w:history="1">
        <w:r w:rsidR="000B4CF9" w:rsidRPr="00A22201">
          <w:rPr>
            <w:rFonts w:ascii="Times New Roman" w:hAnsi="Times New Roman"/>
            <w:color w:val="0000FF"/>
            <w:sz w:val="26"/>
            <w:szCs w:val="26"/>
            <w:u w:val="single"/>
          </w:rPr>
          <w:t>https://osvitoria.media/experience/dev-yat-idej-yak-vidsvyatkuvaty-pershyj-dzvonyk/</w:t>
        </w:r>
      </w:hyperlink>
    </w:p>
    <w:p w:rsidR="000B4CF9" w:rsidRPr="00A22201" w:rsidRDefault="00D558F3" w:rsidP="00204F9B">
      <w:pPr>
        <w:shd w:val="clear" w:color="auto" w:fill="FFFFFF"/>
        <w:spacing w:after="0" w:line="240" w:lineRule="auto"/>
        <w:ind w:firstLine="709"/>
        <w:jc w:val="both"/>
        <w:textAlignment w:val="baseline"/>
        <w:rPr>
          <w:rFonts w:ascii="Times New Roman" w:hAnsi="Times New Roman"/>
          <w:color w:val="0000FF"/>
          <w:sz w:val="26"/>
          <w:szCs w:val="26"/>
          <w:u w:val="single"/>
        </w:rPr>
      </w:pPr>
      <w:hyperlink r:id="rId16" w:history="1">
        <w:r w:rsidR="000B4CF9" w:rsidRPr="00A22201">
          <w:rPr>
            <w:rFonts w:ascii="Times New Roman" w:hAnsi="Times New Roman"/>
            <w:color w:val="0000FF"/>
            <w:sz w:val="26"/>
            <w:szCs w:val="26"/>
            <w:u w:val="single"/>
          </w:rPr>
          <w:t>https://www.depo.ua/ukr/life/den-znan-u-vsomu-sviti-svyato-dlya-ditey-a-v-nas-yak-na-31082016130000</w:t>
        </w:r>
      </w:hyperlink>
    </w:p>
    <w:p w:rsidR="000B4CF9" w:rsidRPr="00A22201" w:rsidRDefault="00D558F3" w:rsidP="00204F9B">
      <w:pPr>
        <w:shd w:val="clear" w:color="auto" w:fill="FFFFFF"/>
        <w:spacing w:after="0" w:line="240" w:lineRule="auto"/>
        <w:ind w:firstLine="709"/>
        <w:jc w:val="both"/>
        <w:textAlignment w:val="baseline"/>
        <w:rPr>
          <w:rFonts w:ascii="Times New Roman" w:hAnsi="Times New Roman"/>
          <w:b/>
          <w:bCs/>
          <w:color w:val="0000FF"/>
          <w:sz w:val="26"/>
          <w:szCs w:val="26"/>
          <w:bdr w:val="none" w:sz="0" w:space="0" w:color="auto" w:frame="1"/>
        </w:rPr>
      </w:pPr>
      <w:hyperlink r:id="rId17" w:history="1">
        <w:r w:rsidR="000B4CF9" w:rsidRPr="00A22201">
          <w:rPr>
            <w:rFonts w:ascii="Times New Roman" w:hAnsi="Times New Roman"/>
            <w:color w:val="0000FF"/>
            <w:sz w:val="26"/>
            <w:szCs w:val="26"/>
            <w:u w:val="single"/>
          </w:rPr>
          <w:t>http://healthy-schools.org.ua/</w:t>
        </w:r>
      </w:hyperlink>
    </w:p>
    <w:p w:rsidR="000B4CF9" w:rsidRPr="00A22201" w:rsidRDefault="000B4CF9" w:rsidP="000B4CF9">
      <w:pPr>
        <w:shd w:val="clear" w:color="auto" w:fill="FFFFFF"/>
        <w:spacing w:after="0" w:line="240" w:lineRule="auto"/>
        <w:ind w:firstLine="851"/>
        <w:jc w:val="center"/>
        <w:textAlignment w:val="baseline"/>
        <w:rPr>
          <w:rFonts w:ascii="Times New Roman" w:hAnsi="Times New Roman"/>
          <w:b/>
          <w:color w:val="000000"/>
          <w:sz w:val="32"/>
          <w:szCs w:val="32"/>
          <w:shd w:val="clear" w:color="auto" w:fill="FFFFFF"/>
        </w:rPr>
      </w:pPr>
      <w:r w:rsidRPr="00A22201">
        <w:rPr>
          <w:rFonts w:ascii="Times New Roman" w:hAnsi="Times New Roman"/>
          <w:b/>
          <w:color w:val="000000"/>
          <w:sz w:val="32"/>
          <w:szCs w:val="32"/>
          <w:shd w:val="clear" w:color="auto" w:fill="FFFFFF"/>
        </w:rPr>
        <w:t xml:space="preserve">ЦЕ ЦІКАВО ЗНАТИ </w:t>
      </w:r>
    </w:p>
    <w:p w:rsidR="000B4CF9" w:rsidRDefault="000B4CF9" w:rsidP="00CB2458">
      <w:pPr>
        <w:shd w:val="clear" w:color="auto" w:fill="FFFFFF"/>
        <w:spacing w:after="0" w:line="240" w:lineRule="auto"/>
        <w:ind w:firstLine="851"/>
        <w:jc w:val="center"/>
        <w:textAlignment w:val="baseline"/>
        <w:rPr>
          <w:rFonts w:ascii="Times New Roman" w:hAnsi="Times New Roman"/>
          <w:b/>
          <w:color w:val="000000"/>
          <w:sz w:val="32"/>
          <w:szCs w:val="32"/>
          <w:shd w:val="clear" w:color="auto" w:fill="FFFFFF"/>
        </w:rPr>
      </w:pPr>
      <w:r w:rsidRPr="00A22201">
        <w:rPr>
          <w:rFonts w:ascii="Times New Roman" w:hAnsi="Times New Roman"/>
          <w:b/>
          <w:color w:val="000000"/>
          <w:sz w:val="32"/>
          <w:szCs w:val="32"/>
          <w:shd w:val="clear" w:color="auto" w:fill="FFFFFF"/>
        </w:rPr>
        <w:t>Як святкують День знань за кордоном?</w:t>
      </w:r>
    </w:p>
    <w:p w:rsidR="00861F7A" w:rsidRPr="00A22201" w:rsidRDefault="00861F7A" w:rsidP="00CB2458">
      <w:pPr>
        <w:shd w:val="clear" w:color="auto" w:fill="FFFFFF"/>
        <w:spacing w:after="0" w:line="240" w:lineRule="auto"/>
        <w:ind w:firstLine="851"/>
        <w:jc w:val="center"/>
        <w:textAlignment w:val="baseline"/>
        <w:rPr>
          <w:rFonts w:ascii="Times New Roman" w:hAnsi="Times New Roman"/>
          <w:b/>
          <w:color w:val="000000"/>
          <w:sz w:val="32"/>
          <w:szCs w:val="32"/>
          <w:shd w:val="clear" w:color="auto" w:fill="FFFFFF"/>
        </w:rPr>
      </w:pP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НІМЕЧЧИНА: солодкий початок</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Німеччині навчальний рік починається в кінці серпня – на початку вересня і певного дня для цієї події не існує. Цей день щороку визначає федеральна влада залежно від початку сезону дощів, щоб діти могли якомога більше насолодитися канікулами на сонечку.</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До Дня знань 6-річні першокласники, за традицією, разом з батьками склеюють конусоподібний пакунок з паперу і прикрашають його аплікацією. Потім батьки складають туди солодощі, іграшки і різні цікаві дрібниці.</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Перший день у школах Німеччини зазвичай святковий. Малеча приходить з батьками, інколи – з усією родиною. Проводиться фотосесія. Може проводитися богослужіння, екскурсія для першокласників у третій-четвертий клас. Інколи учні старших класів готують для «</w:t>
      </w:r>
      <w:proofErr w:type="spellStart"/>
      <w:r w:rsidRPr="00A22201">
        <w:rPr>
          <w:rFonts w:ascii="Times New Roman" w:hAnsi="Times New Roman"/>
          <w:color w:val="000000"/>
          <w:sz w:val="28"/>
          <w:szCs w:val="28"/>
        </w:rPr>
        <w:t>першачків</w:t>
      </w:r>
      <w:proofErr w:type="spellEnd"/>
      <w:r w:rsidRPr="00A22201">
        <w:rPr>
          <w:rFonts w:ascii="Times New Roman" w:hAnsi="Times New Roman"/>
          <w:color w:val="000000"/>
          <w:sz w:val="28"/>
          <w:szCs w:val="28"/>
        </w:rPr>
        <w:t xml:space="preserve">» концерт. </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Обов'язковий момент – урочистий вихід нових учнів у супроводі класного керівника із загальної зали в клас. Там вони знайомляться, отримують перше завдання додому – намалювати те, що лежало в їхніх пакунках і розходяться домів.</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АВСТРІЯ: подарунки і концерт</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 xml:space="preserve">В Австрії першокласники також вирушають до школи з </w:t>
      </w:r>
      <w:proofErr w:type="spellStart"/>
      <w:r w:rsidRPr="00A22201">
        <w:rPr>
          <w:rFonts w:ascii="Times New Roman" w:hAnsi="Times New Roman"/>
          <w:color w:val="000000"/>
          <w:sz w:val="28"/>
          <w:szCs w:val="28"/>
        </w:rPr>
        <w:t>Schultüte</w:t>
      </w:r>
      <w:proofErr w:type="spellEnd"/>
      <w:r w:rsidRPr="00A22201">
        <w:rPr>
          <w:rFonts w:ascii="Times New Roman" w:hAnsi="Times New Roman"/>
          <w:color w:val="000000"/>
          <w:sz w:val="28"/>
          <w:szCs w:val="28"/>
        </w:rPr>
        <w:t xml:space="preserve"> – пакунком школяра. Ця традиція походить ще з XIX століття. Раніше великий яскравий пакунок батьки та родичі наповнювали солодощами для малюка. Нині туди кладуть канцелярське приладдя, іграшки, книжки. Звичайно, є там і солодкий сюрприз.</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 xml:space="preserve">Адміністрація школи влаштовує святкування у великій залі школи чи, наприклад, у ратуші. Старші учні готують концерт, потім дітям видають їхні </w:t>
      </w:r>
      <w:proofErr w:type="spellStart"/>
      <w:r w:rsidRPr="00A22201">
        <w:rPr>
          <w:rFonts w:ascii="Times New Roman" w:hAnsi="Times New Roman"/>
          <w:color w:val="000000"/>
          <w:sz w:val="28"/>
          <w:szCs w:val="28"/>
        </w:rPr>
        <w:t>Schultüte</w:t>
      </w:r>
      <w:proofErr w:type="spellEnd"/>
      <w:r w:rsidRPr="00A22201">
        <w:rPr>
          <w:rFonts w:ascii="Times New Roman" w:hAnsi="Times New Roman"/>
          <w:color w:val="000000"/>
          <w:sz w:val="28"/>
          <w:szCs w:val="28"/>
        </w:rPr>
        <w:t xml:space="preserve"> і інколи – маленькі букетики квітів.</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Під час переходу до старшої школи діти також дивляться концерт, потім отримують книжки в подарунок і йдуть на екскурсію школою.</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ЧЕХІЯ: замість лінійки – клоуни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Чехії традиційної лінійки немає, але й навчання в перший день не проводиться. Для першокласників влаштовують концерт із клоунами.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При цьому від «</w:t>
      </w:r>
      <w:proofErr w:type="spellStart"/>
      <w:r w:rsidRPr="00A22201">
        <w:rPr>
          <w:rFonts w:ascii="Times New Roman" w:hAnsi="Times New Roman"/>
          <w:color w:val="000000"/>
          <w:sz w:val="28"/>
          <w:szCs w:val="28"/>
        </w:rPr>
        <w:t>першачків</w:t>
      </w:r>
      <w:proofErr w:type="spellEnd"/>
      <w:r w:rsidRPr="00A22201">
        <w:rPr>
          <w:rFonts w:ascii="Times New Roman" w:hAnsi="Times New Roman"/>
          <w:color w:val="000000"/>
          <w:sz w:val="28"/>
          <w:szCs w:val="28"/>
        </w:rPr>
        <w:t>», які йдуть до школи у 6 років, не вимагають вміння читати і писати. Обов'язковою є бесіда з психологом, у процесі якої робиться висновок про емоційну готовність дитини до шкільних навантажень.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ІСПАНІЯ: зібрали врожай – почалася школа</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Іспанські діти йдуть до школи в кінці вересня – на початку жовтня, коли завершуються основні роботи зі збору врожаю. День початку навчання не вважається святом і проводиться як звичайний.</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А ще в іспанських школярів немає щоденників і оцінок у зошитах, і якщо батьки не вважатимуть за потрібне дізнатися про те, як вчиться їх дитина, про успіхи чи проблеми їм ніхто повідомляти не буде.</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ФРАНЦІЯ: директор виступив і все</w:t>
      </w:r>
    </w:p>
    <w:p w:rsidR="00CB2458"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Конкретної дати початку навчання немає, але в середньому навчальний рік починається у вересні. На початку навчального року проводиться урочисте зібрання, директор школи виголошує урочисту промову для першокласників, потім учитель по списку збирає свій клас і веде його до класної кімнати.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ВЕЛИКА БРИТАНІЯ: перший день – звичайний день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Великій Британії більшість дітей вступають у державні початкові школи у віці 5 років. Навчальний рік може початися і 3 вересня, і 4-го, причому не обов'язково в понеділок. Перший шкільний день проходить як звичайний день навчання.</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Форму купують у спеціалізованих магазинах, де знають дизайн форми кожного навчального закладу в Лондоні, але для державної школи достатньо придбати светр з логотипом і портфель.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ФІНЛЯНДІЯ: демократія в дії</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Фінські діти сидять за партами з 15 серпня. Але навчальний процес у них, у порівнянні із нашим, більш поблажливий. Дітям надають багато свобод – вважається, що важливо не змушувати вчитися, а мотивувати до отримання знань.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Щоденників тут немає, лист з успіхами батьки отримують раз на місяць. На заняттях можна паралельно з навчанням займатися своїми справами. Наприклад, якщо школяр не хоче дивитися навчальний фільм, йому дозволяють почитати книгу. Головне – щоб не заважав іншим.</w:t>
      </w:r>
      <w:r w:rsidR="00CB2458" w:rsidRPr="00A22201">
        <w:rPr>
          <w:rFonts w:ascii="Times New Roman" w:hAnsi="Times New Roman"/>
          <w:color w:val="000000"/>
          <w:sz w:val="28"/>
          <w:szCs w:val="28"/>
        </w:rPr>
        <w:t xml:space="preserve"> </w:t>
      </w:r>
      <w:r w:rsidRPr="00A22201">
        <w:rPr>
          <w:rFonts w:ascii="Times New Roman" w:hAnsi="Times New Roman"/>
          <w:color w:val="000000"/>
          <w:sz w:val="28"/>
          <w:szCs w:val="28"/>
        </w:rPr>
        <w:t>При цьому, не зважаючи на безліч послаблень, учні фінських шкіл часто показують дуже високий рівень знань.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ІРЛАНДІЯ: коли завгодно, тільки не в понеділок</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Лінійка не проводиться</w:t>
      </w:r>
      <w:r w:rsidR="00204F9B">
        <w:rPr>
          <w:rFonts w:ascii="Times New Roman" w:hAnsi="Times New Roman"/>
          <w:color w:val="000000"/>
          <w:sz w:val="28"/>
          <w:szCs w:val="28"/>
        </w:rPr>
        <w:t xml:space="preserve"> </w:t>
      </w:r>
      <w:r w:rsidRPr="00A22201">
        <w:rPr>
          <w:rFonts w:ascii="Times New Roman" w:hAnsi="Times New Roman"/>
          <w:color w:val="000000"/>
          <w:sz w:val="28"/>
          <w:szCs w:val="28"/>
        </w:rPr>
        <w:t>– лунає дзвоник, починаються уроки і все.</w:t>
      </w:r>
      <w:r w:rsidR="00204F9B">
        <w:rPr>
          <w:rFonts w:ascii="Times New Roman" w:hAnsi="Times New Roman"/>
          <w:color w:val="000000"/>
          <w:sz w:val="28"/>
          <w:szCs w:val="28"/>
        </w:rPr>
        <w:t xml:space="preserve"> </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Але є одна особливість – навчальний рік в Ірландії ніколи не починається в понеділок. Можливо, це тому, що понеділок вважається днем духів. У перший понеділок червня ірландці навіть влаштовують собі тотальний вихідний – День духів (</w:t>
      </w:r>
      <w:proofErr w:type="spellStart"/>
      <w:r w:rsidRPr="00A22201">
        <w:rPr>
          <w:rFonts w:ascii="Times New Roman" w:hAnsi="Times New Roman"/>
          <w:color w:val="000000"/>
          <w:sz w:val="28"/>
          <w:szCs w:val="28"/>
        </w:rPr>
        <w:t>Whit</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Monday</w:t>
      </w:r>
      <w:proofErr w:type="spellEnd"/>
      <w:r w:rsidRPr="00A22201">
        <w:rPr>
          <w:rFonts w:ascii="Times New Roman" w:hAnsi="Times New Roman"/>
          <w:color w:val="000000"/>
          <w:sz w:val="28"/>
          <w:szCs w:val="28"/>
        </w:rPr>
        <w:t>), коли не працює ніхто і ніщо.</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НІДЕРЛАНДИ: дітям – морозиво, вчителям – квіти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Нідерландах, навпаки, навчальний рік починається в понеділок, можливо і в середині серпня. Усіх дітей збирають разом, директор виголошує промову. Квіти прийнято дарувати не в перший день навчального року, а в останній.</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Святкують початок навчання у п'ятницю. Проводять конкурс листівок. Усі діти під час канікул надсилають у школу листівки, саморобні, оригінальні.</w:t>
      </w:r>
      <w:r w:rsidR="00CB2458" w:rsidRPr="00A22201">
        <w:rPr>
          <w:rFonts w:ascii="Times New Roman" w:hAnsi="Times New Roman"/>
          <w:color w:val="000000"/>
          <w:sz w:val="28"/>
          <w:szCs w:val="28"/>
        </w:rPr>
        <w:t xml:space="preserve"> </w:t>
      </w:r>
      <w:r w:rsidRPr="00A22201">
        <w:rPr>
          <w:rFonts w:ascii="Times New Roman" w:hAnsi="Times New Roman"/>
          <w:color w:val="000000"/>
          <w:sz w:val="28"/>
          <w:szCs w:val="28"/>
        </w:rPr>
        <w:t>Переможців нагороджують чимось цікавим і обов'язково – морозиво за рахунок школи</w:t>
      </w:r>
      <w:r w:rsidR="00204F9B">
        <w:rPr>
          <w:rFonts w:ascii="Times New Roman" w:hAnsi="Times New Roman"/>
          <w:color w:val="000000"/>
          <w:sz w:val="28"/>
          <w:szCs w:val="28"/>
        </w:rPr>
        <w:t>.</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США: без домашніх завдань і з вечіркою для батьків</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В один із перших днів вересня п'ятирічна дитина йде в підготовчу групу на кшталт дитячого садка, але в будівлі початкової школи. Ніяких лінійок, ніякого параду, ніяких пісень і святкових одягів. Все дуже буденно і про початок навчання нагадує тільки скорочений навчальний день. Перші тижні діти не отримують завдань. У першому класі один учитель викладає всі предмети, крім образотворчого мистецтва, музики і фізкультури, уроки яких проходять раз або два на тиждень.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 xml:space="preserve">Через два тижні в школі захід – </w:t>
      </w:r>
      <w:proofErr w:type="spellStart"/>
      <w:r w:rsidRPr="00A22201">
        <w:rPr>
          <w:rFonts w:ascii="Times New Roman" w:hAnsi="Times New Roman"/>
          <w:color w:val="000000"/>
          <w:sz w:val="28"/>
          <w:szCs w:val="28"/>
        </w:rPr>
        <w:t>back</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to</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school</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night</w:t>
      </w:r>
      <w:proofErr w:type="spellEnd"/>
      <w:r w:rsidRPr="00A22201">
        <w:rPr>
          <w:rFonts w:ascii="Times New Roman" w:hAnsi="Times New Roman"/>
          <w:color w:val="000000"/>
          <w:sz w:val="28"/>
          <w:szCs w:val="28"/>
        </w:rPr>
        <w:t xml:space="preserve">, це свято із закусками та розвагами для дітей і батьків на території школи. Організовує це батьківський комітет – </w:t>
      </w:r>
      <w:proofErr w:type="spellStart"/>
      <w:r w:rsidRPr="00A22201">
        <w:rPr>
          <w:rFonts w:ascii="Times New Roman" w:hAnsi="Times New Roman"/>
          <w:color w:val="000000"/>
          <w:sz w:val="28"/>
          <w:szCs w:val="28"/>
        </w:rPr>
        <w:t>parents</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teachers</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association</w:t>
      </w:r>
      <w:proofErr w:type="spellEnd"/>
      <w:r w:rsidR="00204F9B">
        <w:rPr>
          <w:rFonts w:ascii="Times New Roman" w:hAnsi="Times New Roman"/>
          <w:color w:val="000000"/>
          <w:sz w:val="28"/>
          <w:szCs w:val="28"/>
        </w:rPr>
        <w:t>.</w:t>
      </w:r>
    </w:p>
    <w:p w:rsidR="00CB2458"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Щоп'ятниці у школах проводять захід на зразок лінійки: дітей збирають біля американського прапора, хтось робить коротку промову, співають гімн чи розучують танець.</w:t>
      </w:r>
    </w:p>
    <w:p w:rsidR="00861F7A" w:rsidRDefault="00861F7A" w:rsidP="00204F9B">
      <w:pPr>
        <w:shd w:val="clear" w:color="auto" w:fill="FFFFFF"/>
        <w:spacing w:after="0" w:line="240" w:lineRule="auto"/>
        <w:ind w:firstLine="709"/>
        <w:jc w:val="both"/>
        <w:textAlignment w:val="baseline"/>
        <w:rPr>
          <w:rFonts w:ascii="Times New Roman" w:hAnsi="Times New Roman"/>
          <w:b/>
          <w:bCs/>
          <w:color w:val="000000"/>
          <w:sz w:val="28"/>
          <w:szCs w:val="28"/>
          <w:bdr w:val="none" w:sz="0" w:space="0" w:color="auto" w:frame="1"/>
        </w:rPr>
      </w:pPr>
    </w:p>
    <w:p w:rsidR="00861F7A" w:rsidRDefault="00861F7A" w:rsidP="00204F9B">
      <w:pPr>
        <w:shd w:val="clear" w:color="auto" w:fill="FFFFFF"/>
        <w:spacing w:after="0" w:line="240" w:lineRule="auto"/>
        <w:ind w:firstLine="709"/>
        <w:jc w:val="both"/>
        <w:textAlignment w:val="baseline"/>
        <w:rPr>
          <w:rFonts w:ascii="Times New Roman" w:hAnsi="Times New Roman"/>
          <w:b/>
          <w:bCs/>
          <w:color w:val="000000"/>
          <w:sz w:val="28"/>
          <w:szCs w:val="28"/>
          <w:bdr w:val="none" w:sz="0" w:space="0" w:color="auto" w:frame="1"/>
        </w:rPr>
      </w:pP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КАНАДА: усі святкування – у вихідні</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 xml:space="preserve">Перший понеділок вересня називається Днем Праці – </w:t>
      </w:r>
      <w:proofErr w:type="spellStart"/>
      <w:r w:rsidRPr="00A22201">
        <w:rPr>
          <w:rFonts w:ascii="Times New Roman" w:hAnsi="Times New Roman"/>
          <w:color w:val="000000"/>
          <w:sz w:val="28"/>
          <w:szCs w:val="28"/>
        </w:rPr>
        <w:t>Labor</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Day</w:t>
      </w:r>
      <w:proofErr w:type="spellEnd"/>
      <w:r w:rsidRPr="00A22201">
        <w:rPr>
          <w:rFonts w:ascii="Times New Roman" w:hAnsi="Times New Roman"/>
          <w:color w:val="000000"/>
          <w:sz w:val="28"/>
          <w:szCs w:val="28"/>
        </w:rPr>
        <w:t xml:space="preserve"> – і вважається офіційним закриттям літнього сезону. А навчання стартує наступного дня – у перший вівторок вересня.</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Лінійок немає. У перший вівторок вересня всіх учнів зберуть у спортзалі, директор зробить невеличку промову, потім усіх розсортують по класах, відведуть у класні кімнати і почнеться навчання.</w:t>
      </w:r>
      <w:r w:rsidR="00204F9B">
        <w:rPr>
          <w:rFonts w:ascii="Times New Roman" w:hAnsi="Times New Roman"/>
          <w:color w:val="000000"/>
          <w:sz w:val="28"/>
          <w:szCs w:val="28"/>
        </w:rPr>
        <w:t xml:space="preserve"> </w:t>
      </w:r>
      <w:r w:rsidRPr="00A22201">
        <w:rPr>
          <w:rFonts w:ascii="Times New Roman" w:hAnsi="Times New Roman"/>
          <w:color w:val="000000"/>
          <w:sz w:val="28"/>
          <w:szCs w:val="28"/>
        </w:rPr>
        <w:t xml:space="preserve">У другі вихідні вересня влаштовується </w:t>
      </w:r>
      <w:proofErr w:type="spellStart"/>
      <w:r w:rsidRPr="00A22201">
        <w:rPr>
          <w:rFonts w:ascii="Times New Roman" w:hAnsi="Times New Roman"/>
          <w:color w:val="000000"/>
          <w:sz w:val="28"/>
          <w:szCs w:val="28"/>
        </w:rPr>
        <w:t>Family</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Fun</w:t>
      </w:r>
      <w:proofErr w:type="spellEnd"/>
      <w:r w:rsidRPr="00A22201">
        <w:rPr>
          <w:rFonts w:ascii="Times New Roman" w:hAnsi="Times New Roman"/>
          <w:color w:val="000000"/>
          <w:sz w:val="28"/>
          <w:szCs w:val="28"/>
        </w:rPr>
        <w:t xml:space="preserve"> </w:t>
      </w:r>
      <w:proofErr w:type="spellStart"/>
      <w:r w:rsidRPr="00A22201">
        <w:rPr>
          <w:rFonts w:ascii="Times New Roman" w:hAnsi="Times New Roman"/>
          <w:color w:val="000000"/>
          <w:sz w:val="28"/>
          <w:szCs w:val="28"/>
        </w:rPr>
        <w:t>Day</w:t>
      </w:r>
      <w:proofErr w:type="spellEnd"/>
      <w:r w:rsidRPr="00A22201">
        <w:rPr>
          <w:rFonts w:ascii="Times New Roman" w:hAnsi="Times New Roman"/>
          <w:color w:val="000000"/>
          <w:sz w:val="28"/>
          <w:szCs w:val="28"/>
        </w:rPr>
        <w:t xml:space="preserve"> (сімейний розважальний день). На подвір'ї школи ставлять батути та різні атракціони, влаштовують частування.</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канадців особливе ставлення до прав дитини. Учитель тут не тільки не має права кричати на учня, але і не сміє вичитувати його перед усім класом. Винного школяра саджають на спеціальний стілець у роздягальні або в невеликому приміщенні поряд з аудиторією. Якщо і це не допомагає, учня ведуть до директора, де він чекає батьків.</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ІЗРАЇЛЬ: діти запускають мрії в небо</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В Ізраїлі перший день навчання – 1 вересня. Але в ізраїльських школярів початок вересня іноді сповнений вихідних через єврейський новий рік та інші свята – у такому разі початок навчання відбувається пізніше.</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Діти приходять до школи на перший урок о 8:15, знайомляться, спілкуються зі своїми однокласниками. Святкова лінійка проходить під час другого уроку – школярі пишуть на повітряних кульках бажання і запускають їх у небо.</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ЯПОНІЯ: «</w:t>
      </w:r>
      <w:proofErr w:type="spellStart"/>
      <w:r w:rsidRPr="00A22201">
        <w:rPr>
          <w:rFonts w:ascii="Times New Roman" w:hAnsi="Times New Roman"/>
          <w:b/>
          <w:bCs/>
          <w:color w:val="000000"/>
          <w:sz w:val="28"/>
          <w:szCs w:val="28"/>
          <w:bdr w:val="none" w:sz="0" w:space="0" w:color="auto" w:frame="1"/>
        </w:rPr>
        <w:t>першачки</w:t>
      </w:r>
      <w:proofErr w:type="spellEnd"/>
      <w:r w:rsidRPr="00A22201">
        <w:rPr>
          <w:rFonts w:ascii="Times New Roman" w:hAnsi="Times New Roman"/>
          <w:b/>
          <w:bCs/>
          <w:color w:val="000000"/>
          <w:sz w:val="28"/>
          <w:szCs w:val="28"/>
          <w:bdr w:val="none" w:sz="0" w:space="0" w:color="auto" w:frame="1"/>
        </w:rPr>
        <w:t>» святкують так, що потім тиждень відпочивають</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 xml:space="preserve">Японські першокласники йдуть до школи в шість років на початку квітня, коли починає цвісти </w:t>
      </w:r>
      <w:proofErr w:type="spellStart"/>
      <w:r w:rsidRPr="00A22201">
        <w:rPr>
          <w:rFonts w:ascii="Times New Roman" w:hAnsi="Times New Roman"/>
          <w:color w:val="000000"/>
          <w:sz w:val="28"/>
          <w:szCs w:val="28"/>
        </w:rPr>
        <w:t>сакура</w:t>
      </w:r>
      <w:proofErr w:type="spellEnd"/>
      <w:r w:rsidRPr="00A22201">
        <w:rPr>
          <w:rFonts w:ascii="Times New Roman" w:hAnsi="Times New Roman"/>
          <w:color w:val="000000"/>
          <w:sz w:val="28"/>
          <w:szCs w:val="28"/>
        </w:rPr>
        <w:t>. Тут вважають, що весна – це початок нового життя, тому саме час починати вчитися.</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Святкова лінійка проводиться тільки для першокласників в актовому залі. Їх вітають учителі, вирішують організаційні питання з батьками, і в першій половині дня діти йдуть додому. Потім у першокласників і батьків є тиждень на підготовку до школи. І вже через тиждень у школу йдуть всі школярі.</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ІНДІЯ: заробляють гроші для школи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Навчальний рік починається у квітні, а в перший клас ідуть у чотири роки. Урочистостей у перший навчальний день немає.</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З ранніх років школярам прищеплюють любов до праці і рукоділля – в індійських школах є спеціальні майстерні з ткацькими верстатами, і кожен школяр повинен здати свою норму власноруч витканого полотна. Гроші від продажу тканини йдуть на потреби школи.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Найбільш шанованим предметом вважається математика, напевно тому країна славиться програмістами. Викладають у школах Індії тільки чоловіки.</w:t>
      </w:r>
    </w:p>
    <w:p w:rsidR="000B4CF9"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b/>
          <w:bCs/>
          <w:color w:val="000000"/>
          <w:sz w:val="28"/>
          <w:szCs w:val="28"/>
          <w:bdr w:val="none" w:sz="0" w:space="0" w:color="auto" w:frame="1"/>
        </w:rPr>
        <w:t>НОВА ЗЕЛАНДІЯ: виповнилось п'ять – пора до школи на екскурсію</w:t>
      </w:r>
    </w:p>
    <w:p w:rsidR="00E67218" w:rsidRPr="00A22201" w:rsidRDefault="000B4CF9" w:rsidP="00204F9B">
      <w:pPr>
        <w:shd w:val="clear" w:color="auto" w:fill="FFFFFF"/>
        <w:spacing w:after="0" w:line="240" w:lineRule="auto"/>
        <w:ind w:firstLine="709"/>
        <w:jc w:val="both"/>
        <w:textAlignment w:val="baseline"/>
        <w:rPr>
          <w:rFonts w:ascii="Times New Roman" w:hAnsi="Times New Roman"/>
          <w:color w:val="000000"/>
          <w:sz w:val="28"/>
          <w:szCs w:val="28"/>
        </w:rPr>
      </w:pPr>
      <w:r w:rsidRPr="00A22201">
        <w:rPr>
          <w:rFonts w:ascii="Times New Roman" w:hAnsi="Times New Roman"/>
          <w:color w:val="000000"/>
          <w:sz w:val="28"/>
          <w:szCs w:val="28"/>
        </w:rPr>
        <w:t>У Новій Зеландії немає ніякого «</w:t>
      </w:r>
      <w:proofErr w:type="spellStart"/>
      <w:r w:rsidRPr="00A22201">
        <w:rPr>
          <w:rFonts w:ascii="Times New Roman" w:hAnsi="Times New Roman"/>
          <w:color w:val="000000"/>
          <w:sz w:val="28"/>
          <w:szCs w:val="28"/>
        </w:rPr>
        <w:t>першовересня</w:t>
      </w:r>
      <w:proofErr w:type="spellEnd"/>
      <w:r w:rsidRPr="00A22201">
        <w:rPr>
          <w:rFonts w:ascii="Times New Roman" w:hAnsi="Times New Roman"/>
          <w:color w:val="000000"/>
          <w:sz w:val="28"/>
          <w:szCs w:val="28"/>
        </w:rPr>
        <w:t>» – дитина в перший клас іде у школу в день, коли їй виповнюється 5 років. Якщо це під час шкільних канікул, то хто-небудь з учителів знайомить її зі школою і робить екскурсію. Що стосується першого навчального дня після канікул, то він визначається міською радою з розбіжністю приблизно в тиждень окремо для кожної школи і кожного року навчання. Це робиться, щоб уникнути перевантаження транспорту та заторів на дорогах.</w:t>
      </w:r>
    </w:p>
    <w:p w:rsidR="00061A72" w:rsidRPr="00204F9B" w:rsidRDefault="00D558F3" w:rsidP="00204F9B">
      <w:pPr>
        <w:pStyle w:val="1"/>
      </w:pPr>
      <w:hyperlink w:anchor="_Toc522520753" w:history="1">
        <w:bookmarkStart w:id="2" w:name="_Toc16943749"/>
        <w:r w:rsidR="00061A72" w:rsidRPr="00204F9B">
          <w:rPr>
            <w:rStyle w:val="af4"/>
            <w:color w:val="auto"/>
            <w:u w:val="none"/>
          </w:rPr>
          <w:t>ВЕРНІСАЖ ПЕДАГОГІЧНИХ ІДЕЙ І ТВОРЧИХ ЗНАХІДОК ДО ПЕРШОГО УРОКУ</w:t>
        </w:r>
        <w:bookmarkEnd w:id="2"/>
      </w:hyperlink>
    </w:p>
    <w:p w:rsidR="00424E2F" w:rsidRPr="00094312" w:rsidRDefault="00F73EF0" w:rsidP="00094312">
      <w:pPr>
        <w:pStyle w:val="3"/>
      </w:pPr>
      <w:bookmarkStart w:id="3" w:name="_Toc16943750"/>
      <w:r w:rsidRPr="00094312">
        <w:t>Бути здоровим — жити здорово!</w:t>
      </w:r>
      <w:bookmarkEnd w:id="3"/>
    </w:p>
    <w:p w:rsidR="00F73EF0" w:rsidRPr="00094312" w:rsidRDefault="00424E2F" w:rsidP="00094312">
      <w:pPr>
        <w:pStyle w:val="3"/>
        <w:rPr>
          <w:i/>
        </w:rPr>
      </w:pPr>
      <w:bookmarkStart w:id="4" w:name="_Toc16943751"/>
      <w:r w:rsidRPr="00094312">
        <w:rPr>
          <w:i/>
        </w:rPr>
        <w:t>(поетична сторі</w:t>
      </w:r>
      <w:r w:rsidR="00204F9B" w:rsidRPr="00094312">
        <w:rPr>
          <w:i/>
        </w:rPr>
        <w:t>н</w:t>
      </w:r>
      <w:r w:rsidRPr="00094312">
        <w:rPr>
          <w:i/>
        </w:rPr>
        <w:t>ка)</w:t>
      </w:r>
      <w:bookmarkEnd w:id="4"/>
    </w:p>
    <w:tbl>
      <w:tblPr>
        <w:tblStyle w:val="a8"/>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F73EF0" w:rsidRPr="00A22201" w:rsidTr="00861F7A">
        <w:trPr>
          <w:jc w:val="center"/>
        </w:trPr>
        <w:tc>
          <w:tcPr>
            <w:tcW w:w="4928" w:type="dxa"/>
          </w:tcPr>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Найголовніше — це бути здоровим,</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Скарб величезний та самий чудовий</w:t>
            </w:r>
            <w:r w:rsidR="000B4CF9" w:rsidRPr="00A22201">
              <w:rPr>
                <w:rFonts w:ascii="Times New Roman" w:hAnsi="Times New Roman"/>
                <w:sz w:val="24"/>
                <w:szCs w:val="24"/>
              </w:rPr>
              <w:t>,</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Кожній людині він є найдорожчий,</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І не купити його нам за гроші</w:t>
            </w:r>
            <w:r w:rsidR="000B4CF9" w:rsidRPr="00A22201">
              <w:rPr>
                <w:rFonts w:ascii="Times New Roman" w:hAnsi="Times New Roman"/>
                <w:sz w:val="24"/>
                <w:szCs w:val="24"/>
              </w:rPr>
              <w:t>.</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Бути здоровим — то бути щасливим,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Завжди бадьорим, веселим, кмітливим.</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Щоб так було, треба правила знати,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Як нам здоров'я своє зберігати.</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Бути здоровим — то бути рухливим,</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Сильним та спритним, ще завжди сміливим,</w:t>
            </w:r>
          </w:p>
          <w:p w:rsidR="00F73EF0" w:rsidRPr="00A22201" w:rsidRDefault="000B4CF9" w:rsidP="00F73EF0">
            <w:pPr>
              <w:spacing w:after="0" w:line="240" w:lineRule="auto"/>
              <w:jc w:val="both"/>
              <w:rPr>
                <w:rFonts w:ascii="Times New Roman" w:hAnsi="Times New Roman"/>
                <w:sz w:val="24"/>
                <w:szCs w:val="24"/>
              </w:rPr>
            </w:pPr>
            <w:r w:rsidRPr="00A22201">
              <w:rPr>
                <w:rFonts w:ascii="Times New Roman" w:hAnsi="Times New Roman"/>
                <w:sz w:val="24"/>
                <w:szCs w:val="24"/>
              </w:rPr>
              <w:t>Спортом ва</w:t>
            </w:r>
            <w:r w:rsidR="00F73EF0" w:rsidRPr="00A22201">
              <w:rPr>
                <w:rFonts w:ascii="Times New Roman" w:hAnsi="Times New Roman"/>
                <w:sz w:val="24"/>
                <w:szCs w:val="24"/>
              </w:rPr>
              <w:t>жливо зайнятися різним,</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Навіть дорослим ніколи не пізно.</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З друзями м'яч поганяти </w:t>
            </w:r>
            <w:r w:rsidR="000B4CF9" w:rsidRPr="00A22201">
              <w:rPr>
                <w:rFonts w:ascii="Times New Roman" w:hAnsi="Times New Roman"/>
                <w:sz w:val="24"/>
                <w:szCs w:val="24"/>
              </w:rPr>
              <w:t xml:space="preserve">у </w:t>
            </w:r>
            <w:r w:rsidRPr="00A22201">
              <w:rPr>
                <w:rFonts w:ascii="Times New Roman" w:hAnsi="Times New Roman"/>
                <w:sz w:val="24"/>
                <w:szCs w:val="24"/>
              </w:rPr>
              <w:t>полі,</w:t>
            </w:r>
            <w:r w:rsidR="00204F9B">
              <w:rPr>
                <w:rFonts w:ascii="Times New Roman" w:hAnsi="Times New Roman"/>
                <w:sz w:val="24"/>
                <w:szCs w:val="24"/>
              </w:rPr>
              <w:t xml:space="preserve">  </w:t>
            </w:r>
            <w:r w:rsidRPr="00A22201">
              <w:rPr>
                <w:rFonts w:ascii="Times New Roman" w:hAnsi="Times New Roman"/>
                <w:sz w:val="24"/>
                <w:szCs w:val="24"/>
              </w:rPr>
              <w:t xml:space="preserve"> </w:t>
            </w:r>
          </w:p>
          <w:p w:rsidR="00F73EF0" w:rsidRPr="00A22201" w:rsidRDefault="000B4CF9" w:rsidP="00F73EF0">
            <w:pPr>
              <w:spacing w:after="0" w:line="240" w:lineRule="auto"/>
              <w:jc w:val="both"/>
              <w:rPr>
                <w:rFonts w:ascii="Times New Roman" w:hAnsi="Times New Roman"/>
                <w:sz w:val="24"/>
                <w:szCs w:val="24"/>
              </w:rPr>
            </w:pPr>
            <w:r w:rsidRPr="00A22201">
              <w:rPr>
                <w:rFonts w:ascii="Times New Roman" w:hAnsi="Times New Roman"/>
                <w:sz w:val="24"/>
                <w:szCs w:val="24"/>
              </w:rPr>
              <w:t>В ігри рухливі гуляти у</w:t>
            </w:r>
            <w:r w:rsidR="00F73EF0" w:rsidRPr="00A22201">
              <w:rPr>
                <w:rFonts w:ascii="Times New Roman" w:hAnsi="Times New Roman"/>
                <w:sz w:val="24"/>
                <w:szCs w:val="24"/>
              </w:rPr>
              <w:t xml:space="preserve"> школі,</w:t>
            </w:r>
            <w:r w:rsidR="00204F9B">
              <w:rPr>
                <w:rFonts w:ascii="Times New Roman" w:hAnsi="Times New Roman"/>
                <w:sz w:val="24"/>
                <w:szCs w:val="24"/>
              </w:rPr>
              <w:t xml:space="preserve">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Замість поїздок ходити навмисно</w:t>
            </w:r>
            <w:r w:rsidR="000B4CF9" w:rsidRPr="00A22201">
              <w:rPr>
                <w:rFonts w:ascii="Times New Roman" w:hAnsi="Times New Roman"/>
                <w:sz w:val="24"/>
                <w:szCs w:val="24"/>
              </w:rPr>
              <w:t>,</w:t>
            </w:r>
            <w:r w:rsidR="00204F9B">
              <w:rPr>
                <w:rFonts w:ascii="Times New Roman" w:hAnsi="Times New Roman"/>
                <w:sz w:val="24"/>
                <w:szCs w:val="24"/>
              </w:rPr>
              <w:t xml:space="preserve">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Велосипедом кататись корисно.</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Узимку на лижах та ще на санчатах,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Та ковзанах швидко льодом промчати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Улітку купатись в водоймах приємно. </w:t>
            </w:r>
          </w:p>
          <w:p w:rsidR="00F73EF0" w:rsidRPr="00A22201" w:rsidRDefault="000B4CF9" w:rsidP="00F73EF0">
            <w:pPr>
              <w:spacing w:after="0" w:line="240" w:lineRule="auto"/>
              <w:jc w:val="both"/>
              <w:rPr>
                <w:rFonts w:ascii="Times New Roman" w:hAnsi="Times New Roman"/>
                <w:sz w:val="24"/>
                <w:szCs w:val="24"/>
              </w:rPr>
            </w:pPr>
            <w:r w:rsidRPr="00A22201">
              <w:rPr>
                <w:rFonts w:ascii="Times New Roman" w:hAnsi="Times New Roman"/>
                <w:sz w:val="24"/>
                <w:szCs w:val="24"/>
              </w:rPr>
              <w:t>Усе це здоров'я твоє невід'ємно</w:t>
            </w:r>
            <w:r w:rsidR="00F73EF0" w:rsidRPr="00A22201">
              <w:rPr>
                <w:rFonts w:ascii="Times New Roman" w:hAnsi="Times New Roman"/>
                <w:sz w:val="24"/>
                <w:szCs w:val="24"/>
              </w:rPr>
              <w:t>.</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Вранці вставати, робити зарядку.</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Нігті, волосся тримати в порядку.</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Чистити зуби не менше</w:t>
            </w:r>
            <w:r w:rsidR="000B4CF9" w:rsidRPr="00A22201">
              <w:rPr>
                <w:rFonts w:ascii="Times New Roman" w:hAnsi="Times New Roman"/>
                <w:sz w:val="24"/>
                <w:szCs w:val="24"/>
              </w:rPr>
              <w:t>,</w:t>
            </w:r>
            <w:r w:rsidRPr="00A22201">
              <w:rPr>
                <w:rFonts w:ascii="Times New Roman" w:hAnsi="Times New Roman"/>
                <w:sz w:val="24"/>
                <w:szCs w:val="24"/>
              </w:rPr>
              <w:t xml:space="preserve"> чим двічі</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Та умивати водою обличчя.</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Душ або ванну приймати на</w:t>
            </w:r>
            <w:r w:rsidR="000B4CF9" w:rsidRPr="00A22201">
              <w:rPr>
                <w:rFonts w:ascii="Times New Roman" w:hAnsi="Times New Roman"/>
                <w:sz w:val="24"/>
                <w:szCs w:val="24"/>
              </w:rPr>
              <w:t>д</w:t>
            </w:r>
            <w:r w:rsidRPr="00A22201">
              <w:rPr>
                <w:rFonts w:ascii="Times New Roman" w:hAnsi="Times New Roman"/>
                <w:sz w:val="24"/>
                <w:szCs w:val="24"/>
              </w:rPr>
              <w:t xml:space="preserve">вечір,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Мило й шампуні — потрібні нам речі</w:t>
            </w:r>
            <w:r w:rsidR="000B4CF9"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Тіло повинне завжди бути чистим, </w:t>
            </w:r>
          </w:p>
          <w:p w:rsidR="00F73EF0" w:rsidRPr="00A22201" w:rsidRDefault="00424E2F" w:rsidP="00F73EF0">
            <w:pPr>
              <w:spacing w:after="0" w:line="240" w:lineRule="auto"/>
              <w:jc w:val="both"/>
              <w:rPr>
                <w:rFonts w:ascii="Times New Roman" w:hAnsi="Times New Roman"/>
                <w:sz w:val="24"/>
                <w:szCs w:val="24"/>
              </w:rPr>
            </w:pPr>
            <w:r w:rsidRPr="00A22201">
              <w:rPr>
                <w:rFonts w:ascii="Times New Roman" w:hAnsi="Times New Roman"/>
                <w:sz w:val="24"/>
                <w:szCs w:val="24"/>
              </w:rPr>
              <w:t>Т</w:t>
            </w:r>
            <w:r w:rsidR="00F73EF0" w:rsidRPr="00A22201">
              <w:rPr>
                <w:rFonts w:ascii="Times New Roman" w:hAnsi="Times New Roman"/>
                <w:sz w:val="24"/>
                <w:szCs w:val="24"/>
              </w:rPr>
              <w:t>о гігієна твоя особиста.</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Збалансувати своє харчування,</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Щоб не прийшло потім розчарування</w:t>
            </w:r>
            <w:r w:rsidR="00001E65" w:rsidRPr="00A22201">
              <w:rPr>
                <w:rFonts w:ascii="Times New Roman" w:hAnsi="Times New Roman"/>
                <w:sz w:val="24"/>
                <w:szCs w:val="24"/>
              </w:rPr>
              <w:t>.</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Їсти не можна занадто багато,</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Треба калорії порахувати.</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Зайва вага не потрібна нікому,</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Переїдати не треба нам тому:</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У нормі білки, ще жири, вуглеводи</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З натуральних продуктів природи.</w:t>
            </w:r>
          </w:p>
          <w:p w:rsidR="00061A72" w:rsidRPr="00A22201" w:rsidRDefault="00061A72"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Овочів, фруктів побільше вживайте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Про вітаміни ще не забувайте.</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Та зловживати солодким не варто,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Бо діабет — це хвороба, не жарти.</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Бути здоровим – то нам не хворіти.</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Знати повинні дорослі і діти,</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Що</w:t>
            </w:r>
            <w:r w:rsidR="00001E65" w:rsidRPr="00A22201">
              <w:rPr>
                <w:rFonts w:ascii="Times New Roman" w:hAnsi="Times New Roman"/>
                <w:sz w:val="24"/>
                <w:szCs w:val="24"/>
              </w:rPr>
              <w:t>б</w:t>
            </w:r>
            <w:r w:rsidRPr="00A22201">
              <w:rPr>
                <w:rFonts w:ascii="Times New Roman" w:hAnsi="Times New Roman"/>
                <w:sz w:val="24"/>
                <w:szCs w:val="24"/>
              </w:rPr>
              <w:t xml:space="preserve"> попередити, не лікувати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Треба хвороби, є досвід багатий:</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Це профілактика, щеплення вчасне,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Спосіб життя щоб здоровий, сучасний</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Звички шкідливі — це вороги сильні,</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 ними всім треба боротися спільно.</w:t>
            </w:r>
          </w:p>
        </w:tc>
        <w:tc>
          <w:tcPr>
            <w:tcW w:w="4819" w:type="dxa"/>
          </w:tcPr>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Ч</w:t>
            </w:r>
            <w:r w:rsidR="00204F9B">
              <w:rPr>
                <w:rFonts w:ascii="Times New Roman" w:hAnsi="Times New Roman"/>
                <w:sz w:val="24"/>
                <w:szCs w:val="24"/>
              </w:rPr>
              <w:t>і</w:t>
            </w:r>
            <w:r w:rsidRPr="00A22201">
              <w:rPr>
                <w:rFonts w:ascii="Times New Roman" w:hAnsi="Times New Roman"/>
                <w:sz w:val="24"/>
                <w:szCs w:val="24"/>
              </w:rPr>
              <w:t xml:space="preserve">пси й сухарики — їжа погана,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Шкода здоров'ю від них несказанна</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Тож відмовляйтесь від їжі такої.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Ваша постава хай буде стрункою.</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Знають, що кінь без постави — корова </w:t>
            </w:r>
          </w:p>
          <w:p w:rsidR="00F73EF0" w:rsidRPr="00A22201" w:rsidRDefault="00001E65" w:rsidP="00F73EF0">
            <w:pPr>
              <w:spacing w:after="0" w:line="240" w:lineRule="auto"/>
              <w:jc w:val="both"/>
              <w:rPr>
                <w:rFonts w:ascii="Times New Roman" w:hAnsi="Times New Roman"/>
                <w:sz w:val="24"/>
                <w:szCs w:val="24"/>
              </w:rPr>
            </w:pPr>
            <w:r w:rsidRPr="00A22201">
              <w:rPr>
                <w:rFonts w:ascii="Times New Roman" w:hAnsi="Times New Roman"/>
                <w:sz w:val="24"/>
                <w:szCs w:val="24"/>
              </w:rPr>
              <w:t>Тож, як бажаєте бути здоровим,</w:t>
            </w:r>
            <w:r w:rsidR="00F73EF0" w:rsidRPr="00A22201">
              <w:rPr>
                <w:rFonts w:ascii="Times New Roman" w:hAnsi="Times New Roman"/>
                <w:sz w:val="24"/>
                <w:szCs w:val="24"/>
              </w:rPr>
              <w:t xml:space="preserve">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 xml:space="preserve">Треба всім струнко сидіти й ходити, </w:t>
            </w:r>
          </w:p>
          <w:p w:rsidR="00F73EF0" w:rsidRPr="00A22201" w:rsidRDefault="00F73EF0" w:rsidP="00F73EF0">
            <w:pPr>
              <w:spacing w:after="0" w:line="240" w:lineRule="auto"/>
              <w:jc w:val="both"/>
              <w:rPr>
                <w:rFonts w:ascii="Times New Roman" w:hAnsi="Times New Roman"/>
                <w:sz w:val="24"/>
                <w:szCs w:val="24"/>
              </w:rPr>
            </w:pPr>
            <w:r w:rsidRPr="00A22201">
              <w:rPr>
                <w:rFonts w:ascii="Times New Roman" w:hAnsi="Times New Roman"/>
                <w:sz w:val="24"/>
                <w:szCs w:val="24"/>
              </w:rPr>
              <w:t>Щоб свій хребет від біди захистити.</w:t>
            </w:r>
          </w:p>
          <w:p w:rsidR="00F73EF0" w:rsidRPr="00A22201" w:rsidRDefault="00F73EF0" w:rsidP="00F73EF0">
            <w:pPr>
              <w:spacing w:after="0" w:line="240" w:lineRule="auto"/>
              <w:jc w:val="both"/>
              <w:outlineLvl w:val="0"/>
              <w:rPr>
                <w:rFonts w:ascii="Times New Roman" w:hAnsi="Times New Roman"/>
                <w:sz w:val="24"/>
                <w:szCs w:val="24"/>
                <w:lang w:eastAsia="ru-RU" w:bidi="ru-RU"/>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Бути здоровим — то настрій чудовий</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Світ різнобарвний та ще веселковий: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Запахи квітів і спів солов’їний,</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Небо блакитне, червона калина.</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Щедра природа до нас наче мати,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Отже, любити і охороняти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Нам її треба, ще знайте до того,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Наше здоров’я залежить від цього</w:t>
            </w:r>
            <w:r w:rsidR="00001E65" w:rsidRPr="00A22201">
              <w:rPr>
                <w:rFonts w:ascii="Times New Roman" w:hAnsi="Times New Roman"/>
                <w:sz w:val="24"/>
                <w:szCs w:val="24"/>
              </w:rPr>
              <w:t>.</w:t>
            </w:r>
          </w:p>
          <w:p w:rsidR="00F73EF0" w:rsidRPr="00A22201" w:rsidRDefault="00F73EF0" w:rsidP="00F73EF0">
            <w:pPr>
              <w:spacing w:after="0" w:line="240" w:lineRule="auto"/>
              <w:jc w:val="both"/>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Будьте в житті завжди всі оптимісти</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Ваші думки будуть хай тільки чисті,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Та ще емоції лиш позитивні,</w:t>
            </w:r>
          </w:p>
          <w:p w:rsidR="00F73EF0" w:rsidRPr="00A22201" w:rsidRDefault="00001E65" w:rsidP="00F73EF0">
            <w:pPr>
              <w:spacing w:after="0" w:line="240" w:lineRule="auto"/>
              <w:rPr>
                <w:rFonts w:ascii="Times New Roman" w:hAnsi="Times New Roman"/>
                <w:sz w:val="24"/>
                <w:szCs w:val="24"/>
              </w:rPr>
            </w:pPr>
            <w:r w:rsidRPr="00A22201">
              <w:rPr>
                <w:rFonts w:ascii="Times New Roman" w:hAnsi="Times New Roman"/>
                <w:sz w:val="24"/>
                <w:szCs w:val="24"/>
              </w:rPr>
              <w:t>Стресів поменше –</w:t>
            </w:r>
            <w:r w:rsidR="00F73EF0" w:rsidRPr="00A22201">
              <w:rPr>
                <w:rFonts w:ascii="Times New Roman" w:hAnsi="Times New Roman"/>
                <w:sz w:val="24"/>
                <w:szCs w:val="24"/>
              </w:rPr>
              <w:t xml:space="preserve"> вони негативні.</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Бути здоровим — то бути активним,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Світ відкривати прекрасний і дивний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 друзями разом ходити в театри,</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У</w:t>
            </w:r>
            <w:r w:rsidR="00001E65" w:rsidRPr="00A22201">
              <w:rPr>
                <w:rFonts w:ascii="Times New Roman" w:hAnsi="Times New Roman"/>
                <w:sz w:val="24"/>
                <w:szCs w:val="24"/>
              </w:rPr>
              <w:t xml:space="preserve"> цирк, у кіно, це цікавого варте.</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Та ще не треба сидіти постійно </w:t>
            </w:r>
          </w:p>
          <w:p w:rsidR="00F73EF0" w:rsidRPr="00A22201" w:rsidRDefault="00001E65" w:rsidP="00F73EF0">
            <w:pPr>
              <w:spacing w:after="0" w:line="240" w:lineRule="auto"/>
              <w:rPr>
                <w:rFonts w:ascii="Times New Roman" w:hAnsi="Times New Roman"/>
                <w:sz w:val="24"/>
                <w:szCs w:val="24"/>
              </w:rPr>
            </w:pPr>
            <w:r w:rsidRPr="00A22201">
              <w:rPr>
                <w:rFonts w:ascii="Times New Roman" w:hAnsi="Times New Roman"/>
                <w:sz w:val="24"/>
                <w:szCs w:val="24"/>
              </w:rPr>
              <w:t>Вам за комп'ютером –</w:t>
            </w:r>
            <w:r w:rsidR="00F73EF0" w:rsidRPr="00A22201">
              <w:rPr>
                <w:rFonts w:ascii="Times New Roman" w:hAnsi="Times New Roman"/>
                <w:sz w:val="24"/>
                <w:szCs w:val="24"/>
              </w:rPr>
              <w:t xml:space="preserve"> це безнадійно</w:t>
            </w:r>
            <w:r w:rsidRPr="00A22201">
              <w:rPr>
                <w:rFonts w:ascii="Times New Roman" w:hAnsi="Times New Roman"/>
                <w:sz w:val="24"/>
                <w:szCs w:val="24"/>
              </w:rPr>
              <w:t>.</w:t>
            </w:r>
            <w:r w:rsidR="00F73EF0"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Наслідки будуть лиш тільки погані,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Зір ваш не буде в належному стані.</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Бути здоровим — з усіма дружити</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Усіх поважати, у злагоді жити,</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lang w:eastAsia="ru-RU" w:bidi="ru-RU"/>
              </w:rPr>
              <w:t xml:space="preserve">Не </w:t>
            </w:r>
            <w:r w:rsidRPr="00A22201">
              <w:rPr>
                <w:rFonts w:ascii="Times New Roman" w:hAnsi="Times New Roman"/>
                <w:sz w:val="24"/>
                <w:szCs w:val="24"/>
              </w:rPr>
              <w:t xml:space="preserve">ображати ніколи нікого,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Та надавати </w:t>
            </w:r>
            <w:r w:rsidR="00001E65" w:rsidRPr="00A22201">
              <w:rPr>
                <w:rFonts w:ascii="Times New Roman" w:hAnsi="Times New Roman"/>
                <w:sz w:val="24"/>
                <w:szCs w:val="24"/>
              </w:rPr>
              <w:t>у</w:t>
            </w:r>
            <w:r w:rsidRPr="00A22201">
              <w:rPr>
                <w:rFonts w:ascii="Times New Roman" w:hAnsi="Times New Roman"/>
                <w:sz w:val="24"/>
                <w:szCs w:val="24"/>
              </w:rPr>
              <w:t>сім допомогу.</w:t>
            </w:r>
          </w:p>
          <w:p w:rsidR="00F73EF0" w:rsidRPr="00A22201" w:rsidRDefault="00F73EF0" w:rsidP="00F73EF0">
            <w:pPr>
              <w:spacing w:after="0" w:line="240" w:lineRule="auto"/>
              <w:rPr>
                <w:rFonts w:ascii="Times New Roman" w:hAnsi="Times New Roman"/>
                <w:sz w:val="24"/>
                <w:szCs w:val="24"/>
              </w:rPr>
            </w:pPr>
          </w:p>
          <w:p w:rsidR="00F73EF0" w:rsidRPr="00A22201" w:rsidRDefault="00001E65" w:rsidP="00F73EF0">
            <w:pPr>
              <w:spacing w:after="0" w:line="240" w:lineRule="auto"/>
              <w:rPr>
                <w:rFonts w:ascii="Times New Roman" w:hAnsi="Times New Roman"/>
                <w:sz w:val="24"/>
                <w:szCs w:val="24"/>
              </w:rPr>
            </w:pPr>
            <w:r w:rsidRPr="00A22201">
              <w:rPr>
                <w:rFonts w:ascii="Times New Roman" w:hAnsi="Times New Roman"/>
                <w:sz w:val="24"/>
                <w:szCs w:val="24"/>
              </w:rPr>
              <w:t>Мати в собі</w:t>
            </w:r>
            <w:r w:rsidR="00F73EF0" w:rsidRPr="00A22201">
              <w:rPr>
                <w:rFonts w:ascii="Times New Roman" w:hAnsi="Times New Roman"/>
                <w:sz w:val="24"/>
                <w:szCs w:val="24"/>
              </w:rPr>
              <w:t xml:space="preserve"> людські всі чесноти —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Це доброта, проявляння турботи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Та милосердя і справедливість,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Людяність також, велика чутливість.</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Бути здоровим — то бути розумним,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Прагнути знань, щоб збагатити думи</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Знати багато — то діяти вміло,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Знайте, знання наші — це дужа сила.</w:t>
            </w:r>
          </w:p>
          <w:p w:rsidR="00F73EF0" w:rsidRPr="00A22201" w:rsidRDefault="00F73EF0" w:rsidP="00F73EF0">
            <w:pPr>
              <w:spacing w:after="0" w:line="240" w:lineRule="auto"/>
              <w:rPr>
                <w:rFonts w:ascii="Times New Roman" w:hAnsi="Times New Roman"/>
                <w:sz w:val="24"/>
                <w:szCs w:val="24"/>
              </w:rPr>
            </w:pPr>
          </w:p>
          <w:p w:rsidR="00F73EF0" w:rsidRPr="00A22201" w:rsidRDefault="00001E65" w:rsidP="00F73EF0">
            <w:pPr>
              <w:spacing w:after="0" w:line="240" w:lineRule="auto"/>
              <w:rPr>
                <w:rFonts w:ascii="Times New Roman" w:hAnsi="Times New Roman"/>
                <w:sz w:val="24"/>
                <w:szCs w:val="24"/>
              </w:rPr>
            </w:pPr>
            <w:r w:rsidRPr="00A22201">
              <w:rPr>
                <w:rFonts w:ascii="Times New Roman" w:hAnsi="Times New Roman"/>
                <w:sz w:val="24"/>
                <w:szCs w:val="24"/>
              </w:rPr>
              <w:t>Знають усі, що пияцтво, паління</w:t>
            </w:r>
            <w:r w:rsidR="00F73EF0"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Шкодять собі і близьким без сумління</w:t>
            </w:r>
            <w:r w:rsidR="00001E65" w:rsidRPr="00A22201">
              <w:rPr>
                <w:rFonts w:ascii="Times New Roman" w:hAnsi="Times New Roman"/>
                <w:sz w:val="24"/>
                <w:szCs w:val="24"/>
              </w:rPr>
              <w:t>.</w:t>
            </w:r>
            <w:r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Ну</w:t>
            </w:r>
            <w:r w:rsidR="00001E65" w:rsidRPr="00A22201">
              <w:rPr>
                <w:rFonts w:ascii="Times New Roman" w:hAnsi="Times New Roman"/>
                <w:sz w:val="24"/>
                <w:szCs w:val="24"/>
              </w:rPr>
              <w:t>,</w:t>
            </w:r>
            <w:r w:rsidRPr="00A22201">
              <w:rPr>
                <w:rFonts w:ascii="Times New Roman" w:hAnsi="Times New Roman"/>
                <w:sz w:val="24"/>
                <w:szCs w:val="24"/>
              </w:rPr>
              <w:t xml:space="preserve"> а наркотики — шлях лиш в нікуди,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Тож про здоров'я своє дбайте, люди.</w:t>
            </w:r>
          </w:p>
          <w:p w:rsidR="00F73EF0" w:rsidRPr="00A22201" w:rsidRDefault="00F73EF0" w:rsidP="00F73EF0">
            <w:pPr>
              <w:spacing w:after="0" w:line="240" w:lineRule="auto"/>
              <w:rPr>
                <w:rFonts w:ascii="Times New Roman" w:hAnsi="Times New Roman"/>
                <w:sz w:val="24"/>
                <w:szCs w:val="24"/>
              </w:rPr>
            </w:pP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Ваше здоров'я залежить від того,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 xml:space="preserve">Скільки зусиль ви приклали до цього. </w:t>
            </w:r>
          </w:p>
          <w:p w:rsidR="00F73EF0" w:rsidRPr="00A22201" w:rsidRDefault="00001E65" w:rsidP="00F73EF0">
            <w:pPr>
              <w:spacing w:after="0" w:line="240" w:lineRule="auto"/>
              <w:rPr>
                <w:rFonts w:ascii="Times New Roman" w:hAnsi="Times New Roman"/>
                <w:sz w:val="24"/>
                <w:szCs w:val="24"/>
              </w:rPr>
            </w:pPr>
            <w:r w:rsidRPr="00A22201">
              <w:rPr>
                <w:rFonts w:ascii="Times New Roman" w:hAnsi="Times New Roman"/>
                <w:sz w:val="24"/>
                <w:szCs w:val="24"/>
              </w:rPr>
              <w:t>Усе це знайоме і зовсім не нове.</w:t>
            </w:r>
            <w:r w:rsidR="00F73EF0" w:rsidRPr="00A22201">
              <w:rPr>
                <w:rFonts w:ascii="Times New Roman" w:hAnsi="Times New Roman"/>
                <w:sz w:val="24"/>
                <w:szCs w:val="24"/>
              </w:rPr>
              <w:t xml:space="preserve"> </w:t>
            </w:r>
          </w:p>
          <w:p w:rsidR="00F73EF0" w:rsidRPr="00A22201" w:rsidRDefault="00F73EF0" w:rsidP="00F73EF0">
            <w:pPr>
              <w:spacing w:after="0" w:line="240" w:lineRule="auto"/>
              <w:rPr>
                <w:rFonts w:ascii="Times New Roman" w:hAnsi="Times New Roman"/>
                <w:sz w:val="24"/>
                <w:szCs w:val="24"/>
              </w:rPr>
            </w:pPr>
            <w:r w:rsidRPr="00A22201">
              <w:rPr>
                <w:rFonts w:ascii="Times New Roman" w:hAnsi="Times New Roman"/>
                <w:sz w:val="24"/>
                <w:szCs w:val="24"/>
              </w:rPr>
              <w:t>Будьте здорові, живіть всі здорово!</w:t>
            </w:r>
          </w:p>
        </w:tc>
      </w:tr>
      <w:bookmarkEnd w:id="0"/>
    </w:tbl>
    <w:p w:rsidR="00F73EF0" w:rsidRPr="00A22201" w:rsidRDefault="00F73EF0" w:rsidP="00F73EF0">
      <w:pPr>
        <w:spacing w:after="0" w:line="240" w:lineRule="auto"/>
        <w:ind w:firstLine="6237"/>
        <w:rPr>
          <w:rFonts w:ascii="Times New Roman" w:hAnsi="Times New Roman"/>
          <w:i/>
          <w:sz w:val="24"/>
          <w:szCs w:val="24"/>
        </w:rPr>
      </w:pPr>
    </w:p>
    <w:p w:rsidR="00061A72" w:rsidRPr="00A22201" w:rsidRDefault="00061A72" w:rsidP="00061A72">
      <w:pPr>
        <w:spacing w:after="0" w:line="240" w:lineRule="auto"/>
        <w:rPr>
          <w:rFonts w:ascii="Times New Roman" w:hAnsi="Times New Roman"/>
          <w:i/>
          <w:sz w:val="24"/>
          <w:szCs w:val="24"/>
        </w:rPr>
      </w:pPr>
    </w:p>
    <w:p w:rsidR="002112DA" w:rsidRPr="00A22201" w:rsidRDefault="002112DA" w:rsidP="00094312">
      <w:pPr>
        <w:pStyle w:val="3"/>
      </w:pPr>
      <w:bookmarkStart w:id="5" w:name="_Toc16943752"/>
      <w:bookmarkStart w:id="6" w:name="bookmark2"/>
      <w:r w:rsidRPr="00A22201">
        <w:t>Формуємо ціннісне ставлення до здоров'я</w:t>
      </w:r>
      <w:bookmarkEnd w:id="5"/>
    </w:p>
    <w:p w:rsidR="002112DA" w:rsidRPr="00094312" w:rsidRDefault="002112DA" w:rsidP="00094312">
      <w:pPr>
        <w:pStyle w:val="3"/>
        <w:rPr>
          <w:i/>
        </w:rPr>
      </w:pPr>
      <w:bookmarkStart w:id="7" w:name="_Toc16943753"/>
      <w:r w:rsidRPr="00094312">
        <w:rPr>
          <w:i/>
          <w:iCs/>
        </w:rPr>
        <w:t xml:space="preserve">(проект для </w:t>
      </w:r>
      <w:r w:rsidR="00BE7E18" w:rsidRPr="00094312">
        <w:rPr>
          <w:i/>
        </w:rPr>
        <w:t>здобувачів освіти початкової школи</w:t>
      </w:r>
      <w:r w:rsidRPr="00094312">
        <w:rPr>
          <w:i/>
          <w:iCs/>
        </w:rPr>
        <w:t>)</w:t>
      </w:r>
      <w:bookmarkEnd w:id="7"/>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Мета:</w:t>
      </w:r>
      <w:r w:rsidRPr="00A22201">
        <w:rPr>
          <w:rFonts w:ascii="Times New Roman" w:hAnsi="Times New Roman"/>
          <w:sz w:val="28"/>
          <w:szCs w:val="28"/>
        </w:rPr>
        <w:t xml:space="preserve"> сформувати в учнів уявлення про здоров'я як найголовнішу цінність людського життя; поглибити усвідомлення поняття «здо</w:t>
      </w:r>
      <w:r w:rsidRPr="00A22201">
        <w:rPr>
          <w:rFonts w:ascii="Times New Roman" w:hAnsi="Times New Roman"/>
          <w:sz w:val="28"/>
          <w:szCs w:val="28"/>
        </w:rPr>
        <w:softHyphen/>
        <w:t>ров'я»; розширювати знання про негативний вплив шкідливих звичок; прищепити бажання робити якомога більше для того, щоб завжди бути здоровим; розвивати самостійне творче мислення, навички співпраці; виховувати від</w:t>
      </w:r>
      <w:r w:rsidRPr="00A22201">
        <w:rPr>
          <w:rFonts w:ascii="Times New Roman" w:hAnsi="Times New Roman"/>
          <w:sz w:val="28"/>
          <w:szCs w:val="28"/>
        </w:rPr>
        <w:softHyphen/>
        <w:t>п</w:t>
      </w:r>
      <w:r w:rsidR="007230C1" w:rsidRPr="00A22201">
        <w:rPr>
          <w:rFonts w:ascii="Times New Roman" w:hAnsi="Times New Roman"/>
          <w:sz w:val="28"/>
          <w:szCs w:val="28"/>
        </w:rPr>
        <w:t>овідальну позицію у</w:t>
      </w:r>
      <w:r w:rsidRPr="00A22201">
        <w:rPr>
          <w:rFonts w:ascii="Times New Roman" w:hAnsi="Times New Roman"/>
          <w:sz w:val="28"/>
          <w:szCs w:val="28"/>
        </w:rPr>
        <w:t xml:space="preserve"> ставленні до власного здоров'я.</w:t>
      </w:r>
    </w:p>
    <w:p w:rsidR="002112DA" w:rsidRPr="00A22201" w:rsidRDefault="002112DA" w:rsidP="00BC3BB1">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Завдання проекту:</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створення колективного проекту програми для збереження власного здоров’я;</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залучення дітей до змістовних та емоційно забарвлених видів діяльності.</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Очікувані результати:</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позитивне ставлення школярів до збере</w:t>
      </w:r>
      <w:r w:rsidRPr="00A22201">
        <w:rPr>
          <w:rFonts w:ascii="Times New Roman" w:hAnsi="Times New Roman"/>
          <w:sz w:val="28"/>
          <w:szCs w:val="28"/>
        </w:rPr>
        <w:softHyphen/>
        <w:t>ження власного здоров'я;</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залучення до проектної діяльності всіх дітей, їхніх батьків;</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усвідомлення дітьми розуміння здоров'я як багатовимірного компонента життя людини, у результаті якого вони опановують навчальні та життєві компетентності.</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Тип проекту:</w:t>
      </w:r>
      <w:r w:rsidRPr="00A22201">
        <w:rPr>
          <w:rFonts w:ascii="Times New Roman" w:hAnsi="Times New Roman"/>
          <w:sz w:val="28"/>
          <w:szCs w:val="28"/>
        </w:rPr>
        <w:t xml:space="preserve"> творчо-дослідницький.</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Учасники проекту:</w:t>
      </w:r>
      <w:r w:rsidRPr="00A22201">
        <w:rPr>
          <w:rFonts w:ascii="Times New Roman" w:hAnsi="Times New Roman"/>
          <w:sz w:val="28"/>
          <w:szCs w:val="28"/>
        </w:rPr>
        <w:t xml:space="preserve"> учні початкових класів.</w:t>
      </w:r>
    </w:p>
    <w:p w:rsidR="002112DA" w:rsidRDefault="002112DA" w:rsidP="00CB2458">
      <w:pPr>
        <w:spacing w:after="0" w:line="240" w:lineRule="auto"/>
        <w:ind w:firstLine="851"/>
        <w:rPr>
          <w:rFonts w:ascii="Times New Roman" w:hAnsi="Times New Roman"/>
          <w:sz w:val="28"/>
          <w:szCs w:val="28"/>
          <w:lang w:val="en-US"/>
        </w:rPr>
      </w:pPr>
      <w:r w:rsidRPr="00A22201">
        <w:rPr>
          <w:rFonts w:ascii="Times New Roman" w:hAnsi="Times New Roman"/>
          <w:b/>
          <w:bCs/>
          <w:sz w:val="28"/>
          <w:szCs w:val="28"/>
        </w:rPr>
        <w:t>Термін виконання:</w:t>
      </w:r>
      <w:r w:rsidR="000A68D0" w:rsidRPr="00A22201">
        <w:rPr>
          <w:rFonts w:ascii="Times New Roman" w:hAnsi="Times New Roman"/>
          <w:sz w:val="28"/>
          <w:szCs w:val="28"/>
        </w:rPr>
        <w:t xml:space="preserve"> короткотривалий (1-</w:t>
      </w:r>
      <w:r w:rsidRPr="00A22201">
        <w:rPr>
          <w:rFonts w:ascii="Times New Roman" w:hAnsi="Times New Roman"/>
          <w:sz w:val="28"/>
          <w:szCs w:val="28"/>
        </w:rPr>
        <w:t>3</w:t>
      </w:r>
      <w:r w:rsidR="000A68D0" w:rsidRPr="00A22201">
        <w:rPr>
          <w:rFonts w:ascii="Times New Roman" w:hAnsi="Times New Roman"/>
          <w:sz w:val="28"/>
          <w:szCs w:val="28"/>
        </w:rPr>
        <w:t xml:space="preserve"> дні</w:t>
      </w:r>
      <w:r w:rsidRPr="00A22201">
        <w:rPr>
          <w:rFonts w:ascii="Times New Roman" w:hAnsi="Times New Roman"/>
          <w:sz w:val="28"/>
          <w:szCs w:val="28"/>
        </w:rPr>
        <w:t>)</w:t>
      </w:r>
    </w:p>
    <w:p w:rsidR="00DE3D0F" w:rsidRPr="00DE3D0F" w:rsidRDefault="00DE3D0F" w:rsidP="00CB2458">
      <w:pPr>
        <w:spacing w:after="0" w:line="240" w:lineRule="auto"/>
        <w:ind w:firstLine="851"/>
        <w:rPr>
          <w:rFonts w:ascii="Times New Roman" w:hAnsi="Times New Roman"/>
          <w:sz w:val="28"/>
          <w:szCs w:val="28"/>
          <w:lang w:val="en-US"/>
        </w:rPr>
      </w:pPr>
    </w:p>
    <w:p w:rsidR="002112DA" w:rsidRPr="00A22201" w:rsidRDefault="00987DBF" w:rsidP="002112DA">
      <w:pPr>
        <w:spacing w:after="0" w:line="240" w:lineRule="auto"/>
        <w:ind w:firstLine="851"/>
        <w:rPr>
          <w:rFonts w:ascii="Times New Roman" w:hAnsi="Times New Roman"/>
          <w:b/>
          <w:bCs/>
          <w:sz w:val="28"/>
          <w:szCs w:val="28"/>
        </w:rPr>
      </w:pPr>
      <w:r w:rsidRPr="00A22201">
        <w:fldChar w:fldCharType="begin"/>
      </w:r>
      <w:r w:rsidRPr="00A22201">
        <w:instrText xml:space="preserve"> INCLUDEPICTURE  "C:\\Users\\Елена\\A64D~1\\AppData\\Local\\Temp\\FineReader11.00\\media\\image3.jpeg" \* MERGEFORMATINET </w:instrText>
      </w:r>
      <w:r w:rsidRPr="00A22201">
        <w:fldChar w:fldCharType="separate"/>
      </w:r>
      <w:r w:rsidR="00984437" w:rsidRPr="00A22201">
        <w:fldChar w:fldCharType="begin"/>
      </w:r>
      <w:r w:rsidR="00984437" w:rsidRPr="00A22201">
        <w:instrText xml:space="preserve"> INCLUDEPICTURE  "C:\\Users\\Елена\\A64D~1\\AppData\\Local\\Temp\\FineReader11.00\\media\\image3.jpeg" \* MERGEFORMATINET </w:instrText>
      </w:r>
      <w:r w:rsidR="00984437" w:rsidRPr="00A22201">
        <w:fldChar w:fldCharType="separate"/>
      </w:r>
      <w:r w:rsidR="00AF7CF6" w:rsidRPr="00A22201">
        <w:fldChar w:fldCharType="begin"/>
      </w:r>
      <w:r w:rsidR="00AF7CF6" w:rsidRPr="00A22201">
        <w:instrText xml:space="preserve"> INCLUDEPICTURE  "C:\\Users\\Елена\\A64D~1\\AppData\\Local\\Temp\\FineReader11.00\\media\\image3.jpeg" \* MERGEFORMATINET </w:instrText>
      </w:r>
      <w:r w:rsidR="00AF7CF6" w:rsidRPr="00A22201">
        <w:fldChar w:fldCharType="separate"/>
      </w:r>
      <w:r w:rsidR="00424E2F" w:rsidRPr="00A22201">
        <w:fldChar w:fldCharType="begin"/>
      </w:r>
      <w:r w:rsidR="00424E2F" w:rsidRPr="00A22201">
        <w:instrText xml:space="preserve"> INCLUDEPICTURE  "C:\\Users\\Елена\\A64D~1\\AppData\\Local\\Temp\\FineReader11.00\\media\\image3.jpeg" \* MERGEFORMATINET </w:instrText>
      </w:r>
      <w:r w:rsidR="00424E2F" w:rsidRPr="00A22201">
        <w:fldChar w:fldCharType="separate"/>
      </w:r>
      <w:r w:rsidR="00F47D82" w:rsidRPr="00A22201">
        <w:fldChar w:fldCharType="begin"/>
      </w:r>
      <w:r w:rsidR="00F47D82" w:rsidRPr="00A22201">
        <w:instrText xml:space="preserve"> INCLUDEPICTURE  "C:\\Users\\Елена\\A64D~1\\AppData\\Local\\Temp\\FineReader11.00\\media\\image3.jpeg" \* MERGEFORMATINET </w:instrText>
      </w:r>
      <w:r w:rsidR="00F47D82" w:rsidRPr="00A22201">
        <w:fldChar w:fldCharType="separate"/>
      </w:r>
      <w:r w:rsidR="00B90BB1" w:rsidRPr="00A22201">
        <w:fldChar w:fldCharType="begin"/>
      </w:r>
      <w:r w:rsidR="00B90BB1" w:rsidRPr="00A22201">
        <w:instrText xml:space="preserve"> INCLUDEPICTURE  "C:\\Users\\A64D~1\\AppData\\Local\\Temp\\FineReader11.00\\media\\image3.jpeg" \* MERGEFORMATINET </w:instrText>
      </w:r>
      <w:r w:rsidR="00B90BB1" w:rsidRPr="00A22201">
        <w:fldChar w:fldCharType="separate"/>
      </w:r>
      <w:r w:rsidR="00FC56ED" w:rsidRPr="00A22201">
        <w:fldChar w:fldCharType="begin"/>
      </w:r>
      <w:r w:rsidR="00FC56ED" w:rsidRPr="00A22201">
        <w:instrText xml:space="preserve"> INCLUDEPICTURE  "C:\\Users\\A64D~1\\AppData\\Local\\Temp\\FineReader11.00\\media\\image3.jpeg" \* MERGEFORMATINET </w:instrText>
      </w:r>
      <w:r w:rsidR="00FC56ED" w:rsidRPr="00A22201">
        <w:fldChar w:fldCharType="separate"/>
      </w:r>
      <w:r w:rsidR="00204410" w:rsidRPr="00A22201">
        <w:fldChar w:fldCharType="begin"/>
      </w:r>
      <w:r w:rsidR="00204410" w:rsidRPr="00A22201">
        <w:instrText xml:space="preserve"> INCLUDEPICTURE  "C:\\Users\\A64D~1\\AppData\\Local\\Temp\\FineReader11.00\\media\\image3.jpeg" \* MERGEFORMATINET </w:instrText>
      </w:r>
      <w:r w:rsidR="00204410" w:rsidRPr="00A22201">
        <w:fldChar w:fldCharType="separate"/>
      </w:r>
      <w:r w:rsidR="000B4CF9" w:rsidRPr="00A22201">
        <w:fldChar w:fldCharType="begin"/>
      </w:r>
      <w:r w:rsidR="000B4CF9" w:rsidRPr="00A22201">
        <w:instrText xml:space="preserve"> INCLUDEPICTURE  "C:\\Users\\A64D~1\\AppData\\Local\\Temp\\FineReader11.00\\media\\image3.jpeg" \* MERGEFORMATINET </w:instrText>
      </w:r>
      <w:r w:rsidR="000B4CF9" w:rsidRPr="00A22201">
        <w:fldChar w:fldCharType="separate"/>
      </w:r>
      <w:r w:rsidR="00BD72F6" w:rsidRPr="00A22201">
        <w:fldChar w:fldCharType="begin"/>
      </w:r>
      <w:r w:rsidR="00BD72F6" w:rsidRPr="00A22201">
        <w:instrText xml:space="preserve"> INCLUDEPICTURE  "C:\\Users\\A64D~1\\AppData\\Local\\Temp\\FineReader11.00\\media\\image3.jpeg" \* MERGEFORMATINET </w:instrText>
      </w:r>
      <w:r w:rsidR="00BD72F6" w:rsidRPr="00A22201">
        <w:fldChar w:fldCharType="separate"/>
      </w:r>
      <w:r w:rsidR="00347537" w:rsidRPr="00A22201">
        <w:fldChar w:fldCharType="begin"/>
      </w:r>
      <w:r w:rsidR="00347537" w:rsidRPr="00A22201">
        <w:instrText xml:space="preserve"> INCLUDEPICTURE  "C:\\Users\\A64D~1\\AppData\\Local\\Temp\\FineReader11.00\\media\\image3.jpeg" \* MERGEFORMATINET </w:instrText>
      </w:r>
      <w:r w:rsidR="00347537" w:rsidRPr="00A22201">
        <w:fldChar w:fldCharType="separate"/>
      </w:r>
      <w:r w:rsidR="00B66907" w:rsidRPr="00A22201">
        <w:fldChar w:fldCharType="begin"/>
      </w:r>
      <w:r w:rsidR="00B66907" w:rsidRPr="00A22201">
        <w:instrText xml:space="preserve"> INCLUDEPICTURE  "C:\\Users\\A64D~1\\AppData\\Local\\Temp\\FineReader11.00\\media\\image3.jpeg" \* MERGEFORMATINET </w:instrText>
      </w:r>
      <w:r w:rsidR="00B66907" w:rsidRPr="00A22201">
        <w:fldChar w:fldCharType="separate"/>
      </w:r>
      <w:r w:rsidR="006A51CF" w:rsidRPr="00A22201">
        <w:fldChar w:fldCharType="begin"/>
      </w:r>
      <w:r w:rsidR="006A51CF" w:rsidRPr="00A22201">
        <w:instrText xml:space="preserve"> INCLUDEPICTURE  "C:\\Users\\A64D~1\\AppData\\Local\\Temp\\FineReader11.00\\media\\image3.jpeg" \* MERGEFORMATINET </w:instrText>
      </w:r>
      <w:r w:rsidR="006A51CF" w:rsidRPr="00A22201">
        <w:fldChar w:fldCharType="separate"/>
      </w:r>
      <w:r w:rsidR="00176A58" w:rsidRPr="00A22201">
        <w:fldChar w:fldCharType="begin"/>
      </w:r>
      <w:r w:rsidR="00176A58" w:rsidRPr="00A22201">
        <w:instrText xml:space="preserve"> INCLUDEPICTURE  "C:\\Users\\A64D~1\\AppData\\Local\\Temp\\FineReader11.00\\media\\image3.jpeg" \* MERGEFORMATINET </w:instrText>
      </w:r>
      <w:r w:rsidR="00176A58" w:rsidRPr="00A22201">
        <w:fldChar w:fldCharType="separate"/>
      </w:r>
      <w:r w:rsidR="00A22201" w:rsidRPr="00A22201">
        <w:fldChar w:fldCharType="begin"/>
      </w:r>
      <w:r w:rsidR="00A22201" w:rsidRPr="00A22201">
        <w:instrText xml:space="preserve"> INCLUDEPICTURE  "C:\\Users\\A64D~1\\AppData\\Local\\Temp\\FineReader11.00\\media\\image3.jpeg" \* MERGEFORMATINET </w:instrText>
      </w:r>
      <w:r w:rsidR="00A22201" w:rsidRPr="00A22201">
        <w:fldChar w:fldCharType="separate"/>
      </w:r>
      <w:r w:rsidR="00E258F8">
        <w:fldChar w:fldCharType="begin"/>
      </w:r>
      <w:r w:rsidR="00E258F8">
        <w:instrText xml:space="preserve"> INCLUDEPICTURE  "C:\\Users\\A64D~1\\AppData\\Local\\Temp\\FineReader11.00\\media\\image3.jpeg" \* MERGEFORMATINET </w:instrText>
      </w:r>
      <w:r w:rsidR="00E258F8">
        <w:fldChar w:fldCharType="separate"/>
      </w:r>
      <w:r w:rsidR="005A7ABC">
        <w:fldChar w:fldCharType="begin"/>
      </w:r>
      <w:r w:rsidR="005A7ABC">
        <w:instrText xml:space="preserve"> INCLUDEPICTURE  "C:\\Users\\A64D~1\\AppData\\Local\\Temp\\FineReader11.00\\media\\image3.jpeg" \* MERGEFORMATINET </w:instrText>
      </w:r>
      <w:r w:rsidR="005A7ABC">
        <w:fldChar w:fldCharType="separate"/>
      </w:r>
      <w:r w:rsidR="005A02CC">
        <w:fldChar w:fldCharType="begin"/>
      </w:r>
      <w:r w:rsidR="005A02CC">
        <w:instrText xml:space="preserve"> INCLUDEPICTURE  "C:\\Users\\A64D~1\\AppData\\Local\\Temp\\FineReader11.00\\media\\image3.jpeg" \* MERGEFORMATINET </w:instrText>
      </w:r>
      <w:r w:rsidR="005A02CC">
        <w:fldChar w:fldCharType="separate"/>
      </w:r>
      <w:r w:rsidR="00AC5D4C">
        <w:fldChar w:fldCharType="begin"/>
      </w:r>
      <w:r w:rsidR="00AC5D4C">
        <w:instrText xml:space="preserve"> INCLUDEPICTURE  "C:\\Users\\A64D~1\\AppData\\Local\\Temp\\FineReader11.00\\media\\image3.jpeg" \* MERGEFORMATINET </w:instrText>
      </w:r>
      <w:r w:rsidR="00AC5D4C">
        <w:fldChar w:fldCharType="separate"/>
      </w:r>
      <w:r w:rsidR="00D558F3">
        <w:fldChar w:fldCharType="begin"/>
      </w:r>
      <w:r w:rsidR="00D558F3">
        <w:instrText xml:space="preserve"> INCLUDEPICTURE  "C:\\Users\\A64D~1\\AppData\\Local\\Temp\\FineReader11.00\\media\\image3.jpeg" \* MERGEFORMATINET </w:instrText>
      </w:r>
      <w:r w:rsidR="00D558F3">
        <w:fldChar w:fldCharType="separate"/>
      </w:r>
      <w:r w:rsidR="00F902A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57.1pt">
            <v:imagedata r:id="rId18" r:href="rId19"/>
          </v:shape>
        </w:pict>
      </w:r>
      <w:r w:rsidR="00D558F3">
        <w:fldChar w:fldCharType="end"/>
      </w:r>
      <w:r w:rsidR="00AC5D4C">
        <w:fldChar w:fldCharType="end"/>
      </w:r>
      <w:r w:rsidR="005A02CC">
        <w:fldChar w:fldCharType="end"/>
      </w:r>
      <w:r w:rsidR="005A7ABC">
        <w:fldChar w:fldCharType="end"/>
      </w:r>
      <w:r w:rsidR="00E258F8">
        <w:fldChar w:fldCharType="end"/>
      </w:r>
      <w:r w:rsidR="00A22201" w:rsidRPr="00A22201">
        <w:fldChar w:fldCharType="end"/>
      </w:r>
      <w:r w:rsidR="00176A58" w:rsidRPr="00A22201">
        <w:fldChar w:fldCharType="end"/>
      </w:r>
      <w:r w:rsidR="006A51CF" w:rsidRPr="00A22201">
        <w:fldChar w:fldCharType="end"/>
      </w:r>
      <w:r w:rsidR="00B66907" w:rsidRPr="00A22201">
        <w:fldChar w:fldCharType="end"/>
      </w:r>
      <w:r w:rsidR="00347537" w:rsidRPr="00A22201">
        <w:fldChar w:fldCharType="end"/>
      </w:r>
      <w:r w:rsidR="00BD72F6" w:rsidRPr="00A22201">
        <w:fldChar w:fldCharType="end"/>
      </w:r>
      <w:r w:rsidR="000B4CF9" w:rsidRPr="00A22201">
        <w:fldChar w:fldCharType="end"/>
      </w:r>
      <w:r w:rsidR="00204410" w:rsidRPr="00A22201">
        <w:fldChar w:fldCharType="end"/>
      </w:r>
      <w:r w:rsidR="00FC56ED" w:rsidRPr="00A22201">
        <w:fldChar w:fldCharType="end"/>
      </w:r>
      <w:r w:rsidR="00B90BB1" w:rsidRPr="00A22201">
        <w:fldChar w:fldCharType="end"/>
      </w:r>
      <w:r w:rsidR="00F47D82" w:rsidRPr="00A22201">
        <w:fldChar w:fldCharType="end"/>
      </w:r>
      <w:r w:rsidR="00424E2F" w:rsidRPr="00A22201">
        <w:fldChar w:fldCharType="end"/>
      </w:r>
      <w:r w:rsidR="00AF7CF6" w:rsidRPr="00A22201">
        <w:fldChar w:fldCharType="end"/>
      </w:r>
      <w:r w:rsidR="00984437" w:rsidRPr="00A22201">
        <w:fldChar w:fldCharType="end"/>
      </w:r>
      <w:r w:rsidRPr="00A22201">
        <w:fldChar w:fldCharType="end"/>
      </w: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Вправа «Нетрадиційне привітання»</w:t>
      </w:r>
    </w:p>
    <w:p w:rsidR="002112DA" w:rsidRPr="00A22201" w:rsidRDefault="002112DA" w:rsidP="00DE3D0F">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Учасники ходять по кімнаті й за командою вчителя, зустрічаючись, вітаються:</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долонями;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колінами;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чолом;</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боком.</w:t>
      </w:r>
    </w:p>
    <w:p w:rsidR="002112DA" w:rsidRPr="00A22201" w:rsidRDefault="002112DA" w:rsidP="002112DA">
      <w:pPr>
        <w:spacing w:after="0" w:line="240" w:lineRule="auto"/>
        <w:ind w:firstLine="851"/>
        <w:jc w:val="center"/>
        <w:rPr>
          <w:rFonts w:ascii="Times New Roman" w:hAnsi="Times New Roman"/>
          <w:i/>
          <w:iCs/>
          <w:sz w:val="28"/>
          <w:szCs w:val="28"/>
        </w:rPr>
      </w:pPr>
      <w:r w:rsidRPr="00A22201">
        <w:rPr>
          <w:rFonts w:ascii="Times New Roman" w:hAnsi="Times New Roman"/>
          <w:i/>
          <w:iCs/>
          <w:sz w:val="28"/>
          <w:szCs w:val="28"/>
        </w:rPr>
        <w:t>(Після виконання вправи учні сідають на свої місця)</w:t>
      </w: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Хвилинка психологічного настрою</w:t>
      </w:r>
    </w:p>
    <w:p w:rsidR="002112DA" w:rsidRPr="00A22201" w:rsidRDefault="002112DA" w:rsidP="00DE3D0F">
      <w:pPr>
        <w:spacing w:after="0" w:line="240" w:lineRule="auto"/>
        <w:ind w:firstLine="3119"/>
        <w:rPr>
          <w:rFonts w:ascii="Times New Roman" w:hAnsi="Times New Roman"/>
          <w:sz w:val="28"/>
          <w:szCs w:val="28"/>
        </w:rPr>
      </w:pPr>
      <w:r w:rsidRPr="00A22201">
        <w:rPr>
          <w:rFonts w:ascii="Times New Roman" w:hAnsi="Times New Roman"/>
          <w:sz w:val="28"/>
          <w:szCs w:val="28"/>
        </w:rPr>
        <w:t>Зазирнуло сонечко в віконце,</w:t>
      </w:r>
    </w:p>
    <w:p w:rsidR="002112DA" w:rsidRPr="00A22201" w:rsidRDefault="000A68D0" w:rsidP="00DE3D0F">
      <w:pPr>
        <w:spacing w:after="0" w:line="240" w:lineRule="auto"/>
        <w:ind w:firstLine="3119"/>
        <w:jc w:val="both"/>
        <w:rPr>
          <w:rFonts w:ascii="Times New Roman" w:hAnsi="Times New Roman"/>
          <w:sz w:val="28"/>
          <w:szCs w:val="28"/>
        </w:rPr>
      </w:pPr>
      <w:r w:rsidRPr="00A22201">
        <w:rPr>
          <w:rFonts w:ascii="Times New Roman" w:hAnsi="Times New Roman"/>
          <w:sz w:val="28"/>
          <w:szCs w:val="28"/>
        </w:rPr>
        <w:t>Усміхнулось весело мені.</w:t>
      </w:r>
    </w:p>
    <w:p w:rsidR="002112DA" w:rsidRPr="00A22201" w:rsidRDefault="002112DA" w:rsidP="00DE3D0F">
      <w:pPr>
        <w:spacing w:after="0" w:line="240" w:lineRule="auto"/>
        <w:ind w:firstLine="3119"/>
        <w:rPr>
          <w:rFonts w:ascii="Times New Roman" w:hAnsi="Times New Roman"/>
          <w:sz w:val="28"/>
          <w:szCs w:val="28"/>
        </w:rPr>
      </w:pPr>
      <w:r w:rsidRPr="00A22201">
        <w:rPr>
          <w:rFonts w:ascii="Times New Roman" w:hAnsi="Times New Roman"/>
          <w:sz w:val="28"/>
          <w:szCs w:val="28"/>
        </w:rPr>
        <w:t>«Я бажаю всім добра й здоров'я», —</w:t>
      </w:r>
    </w:p>
    <w:p w:rsidR="002112DA" w:rsidRPr="00A22201" w:rsidRDefault="002112DA" w:rsidP="00DE3D0F">
      <w:pPr>
        <w:spacing w:after="0" w:line="240" w:lineRule="auto"/>
        <w:ind w:firstLine="3119"/>
        <w:rPr>
          <w:rFonts w:ascii="Times New Roman" w:hAnsi="Times New Roman"/>
          <w:sz w:val="28"/>
          <w:szCs w:val="28"/>
        </w:rPr>
      </w:pPr>
      <w:r w:rsidRPr="00A22201">
        <w:rPr>
          <w:rFonts w:ascii="Times New Roman" w:hAnsi="Times New Roman"/>
          <w:sz w:val="28"/>
          <w:szCs w:val="28"/>
        </w:rPr>
        <w:t>Шепотів промінчик в тишині.</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Повідомлення теми й мети заходу</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Сьогодні ми починаємо роботу над проектом «Здоров'я — найбільше багатство». Протягом трьох днів говоритимемо про здоров'я: як ми до нього ставимося, яку роль воно відіграє в нашому майбутньому; чи існують перешкоди для його збереження та як їх можна подолати.</w:t>
      </w: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Відповіді методом «Мікрофон»</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Усі ви хочете бути успішними в</w:t>
      </w:r>
      <w:r w:rsidR="008E0C74" w:rsidRPr="00A22201">
        <w:rPr>
          <w:rFonts w:ascii="Times New Roman" w:hAnsi="Times New Roman"/>
          <w:sz w:val="28"/>
          <w:szCs w:val="28"/>
        </w:rPr>
        <w:t xml:space="preserve"> </w:t>
      </w:r>
      <w:r w:rsidRPr="00A22201">
        <w:rPr>
          <w:rFonts w:ascii="Times New Roman" w:hAnsi="Times New Roman"/>
          <w:sz w:val="28"/>
          <w:szCs w:val="28"/>
        </w:rPr>
        <w:t>житті, мати професію, виховати дітей, дочекатися онуків. Що, на вашу думку, потрібно для здійснення всіх цих бажань?</w:t>
      </w:r>
    </w:p>
    <w:p w:rsidR="002112DA" w:rsidRPr="00A22201" w:rsidRDefault="002112DA" w:rsidP="00BC3BB1">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(Діти пропонують свої варіанти відповідей. Наприкінці вправи вони роблять висновок, що найважливішою умовою досягнення своєї життєвої мети є здоров'я).</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sz w:val="28"/>
          <w:szCs w:val="28"/>
        </w:rPr>
        <w:t>Щоб завжди здоровим бути,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Треба суть саму збагнути,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Що людина з юних літ</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Для добра приходить в світ!</w:t>
      </w: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Мозковий штурм «Здоров'я — не...»</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Продовжте речення «Здоров'я — не...». Перед виконанням цієї вправи пригадаймо правила роботи.</w:t>
      </w: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Правила роботи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1. Не бійтеся висловлювати свою думку.</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2. Не обговорюй</w:t>
      </w:r>
      <w:r w:rsidR="008E0C74" w:rsidRPr="00A22201">
        <w:rPr>
          <w:rFonts w:ascii="Times New Roman" w:hAnsi="Times New Roman"/>
          <w:sz w:val="28"/>
          <w:szCs w:val="28"/>
        </w:rPr>
        <w:t>те й не критикуйте вислов</w:t>
      </w:r>
      <w:r w:rsidR="008E0C74" w:rsidRPr="00A22201">
        <w:rPr>
          <w:rFonts w:ascii="Times New Roman" w:hAnsi="Times New Roman"/>
          <w:sz w:val="28"/>
          <w:szCs w:val="28"/>
        </w:rPr>
        <w:softHyphen/>
        <w:t>лювання</w:t>
      </w:r>
      <w:r w:rsidRPr="00A22201">
        <w:rPr>
          <w:rFonts w:ascii="Times New Roman" w:hAnsi="Times New Roman"/>
          <w:sz w:val="28"/>
          <w:szCs w:val="28"/>
        </w:rPr>
        <w:t xml:space="preserve"> інших.</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3. Не можна повторювати ідеї, запропоновані кимось іншим.</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4. Розширення запропонованої ідеї заохочу</w:t>
      </w:r>
      <w:r w:rsidRPr="00A22201">
        <w:rPr>
          <w:rFonts w:ascii="Times New Roman" w:hAnsi="Times New Roman"/>
          <w:sz w:val="28"/>
          <w:szCs w:val="28"/>
        </w:rPr>
        <w:softHyphen/>
        <w:t>ється.</w:t>
      </w:r>
    </w:p>
    <w:p w:rsidR="002112DA" w:rsidRPr="005A7ABC" w:rsidRDefault="002112DA" w:rsidP="002112DA">
      <w:pPr>
        <w:spacing w:after="0" w:line="240" w:lineRule="auto"/>
        <w:ind w:firstLine="851"/>
        <w:jc w:val="both"/>
        <w:rPr>
          <w:rFonts w:ascii="Times New Roman" w:hAnsi="Times New Roman"/>
          <w:i/>
          <w:iCs/>
          <w:sz w:val="28"/>
          <w:szCs w:val="28"/>
          <w:lang w:val="ru-RU"/>
        </w:rPr>
      </w:pPr>
      <w:r w:rsidRPr="00A22201">
        <w:rPr>
          <w:rFonts w:ascii="Times New Roman" w:hAnsi="Times New Roman"/>
          <w:i/>
          <w:iCs/>
          <w:sz w:val="28"/>
          <w:szCs w:val="28"/>
        </w:rPr>
        <w:t>(Після завершення «Мозкового штурму» учитель дає визначення поняття «здоров'я»).</w:t>
      </w:r>
    </w:p>
    <w:p w:rsidR="00DE3D0F" w:rsidRPr="005A7ABC" w:rsidRDefault="00DE3D0F" w:rsidP="002112DA">
      <w:pPr>
        <w:spacing w:after="0" w:line="240" w:lineRule="auto"/>
        <w:ind w:firstLine="851"/>
        <w:jc w:val="both"/>
        <w:rPr>
          <w:rFonts w:ascii="Times New Roman" w:hAnsi="Times New Roman"/>
          <w:i/>
          <w:iCs/>
          <w:sz w:val="28"/>
          <w:szCs w:val="28"/>
          <w:lang w:val="ru-RU"/>
        </w:rPr>
      </w:pPr>
    </w:p>
    <w:tbl>
      <w:tblPr>
        <w:tblW w:w="9245" w:type="dxa"/>
        <w:jc w:val="center"/>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2112DA" w:rsidRPr="00A22201" w:rsidTr="00BC3BB1">
        <w:trPr>
          <w:jc w:val="center"/>
        </w:trPr>
        <w:tc>
          <w:tcPr>
            <w:tcW w:w="9245" w:type="dxa"/>
            <w:tcBorders>
              <w:top w:val="single" w:sz="4" w:space="0" w:color="auto"/>
              <w:left w:val="single" w:sz="4" w:space="0" w:color="auto"/>
              <w:bottom w:val="single" w:sz="4" w:space="0" w:color="auto"/>
              <w:right w:val="single" w:sz="4" w:space="0" w:color="auto"/>
            </w:tcBorders>
          </w:tcPr>
          <w:p w:rsidR="002112DA" w:rsidRPr="00A22201" w:rsidRDefault="002112DA" w:rsidP="00DE3D0F">
            <w:pPr>
              <w:spacing w:after="0" w:line="240" w:lineRule="auto"/>
              <w:jc w:val="center"/>
              <w:rPr>
                <w:rFonts w:ascii="Times New Roman" w:hAnsi="Times New Roman"/>
                <w:sz w:val="28"/>
                <w:szCs w:val="28"/>
              </w:rPr>
            </w:pPr>
            <w:r w:rsidRPr="00A22201">
              <w:rPr>
                <w:rFonts w:ascii="Times New Roman" w:hAnsi="Times New Roman"/>
                <w:sz w:val="28"/>
                <w:szCs w:val="28"/>
              </w:rPr>
              <w:t>Здоров'я — це стан повного фізичного, духовного й соціального благополуччя, а не лише відсутність хвороб і фізичних вад.</w:t>
            </w:r>
          </w:p>
          <w:p w:rsidR="002112DA" w:rsidRPr="00A22201" w:rsidRDefault="002112DA" w:rsidP="00424E2F">
            <w:pPr>
              <w:spacing w:after="0" w:line="240" w:lineRule="auto"/>
              <w:ind w:firstLine="851"/>
              <w:jc w:val="both"/>
              <w:rPr>
                <w:rFonts w:ascii="Times New Roman" w:hAnsi="Times New Roman"/>
                <w:i/>
                <w:iCs/>
                <w:sz w:val="28"/>
                <w:szCs w:val="28"/>
              </w:rPr>
            </w:pPr>
          </w:p>
        </w:tc>
      </w:tr>
    </w:tbl>
    <w:p w:rsidR="002112DA" w:rsidRPr="00A22201" w:rsidRDefault="002112DA" w:rsidP="002112DA">
      <w:pPr>
        <w:spacing w:after="0" w:line="240" w:lineRule="auto"/>
        <w:ind w:firstLine="851"/>
        <w:rPr>
          <w:rFonts w:ascii="Times New Roman" w:hAnsi="Times New Roman"/>
          <w:color w:val="000000"/>
          <w:sz w:val="28"/>
          <w:szCs w:val="28"/>
          <w:lang w:bidi="uk-UA"/>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Емблема «Ми — здорові, ми — щасливі»</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007E5B2F" w:rsidRPr="00A22201">
        <w:rPr>
          <w:rFonts w:ascii="Times New Roman" w:hAnsi="Times New Roman"/>
          <w:sz w:val="28"/>
          <w:szCs w:val="28"/>
        </w:rPr>
        <w:t xml:space="preserve"> Об'єднайтеся у</w:t>
      </w:r>
      <w:r w:rsidR="003326D2" w:rsidRPr="00A22201">
        <w:rPr>
          <w:rFonts w:ascii="Times New Roman" w:hAnsi="Times New Roman"/>
          <w:sz w:val="28"/>
          <w:szCs w:val="28"/>
        </w:rPr>
        <w:t xml:space="preserve"> три групи і</w:t>
      </w:r>
      <w:r w:rsidRPr="00A22201">
        <w:rPr>
          <w:rFonts w:ascii="Times New Roman" w:hAnsi="Times New Roman"/>
          <w:sz w:val="28"/>
          <w:szCs w:val="28"/>
        </w:rPr>
        <w:t xml:space="preserve"> створіть свою емблему здоров'я.</w:t>
      </w:r>
    </w:p>
    <w:p w:rsidR="002112DA" w:rsidRPr="00A22201" w:rsidRDefault="002112DA" w:rsidP="002112DA">
      <w:pPr>
        <w:spacing w:after="0" w:line="240" w:lineRule="auto"/>
        <w:ind w:firstLine="851"/>
        <w:jc w:val="both"/>
        <w:rPr>
          <w:rFonts w:ascii="Times New Roman" w:hAnsi="Times New Roman"/>
          <w:i/>
          <w:iCs/>
          <w:sz w:val="28"/>
          <w:szCs w:val="28"/>
        </w:rPr>
      </w:pPr>
      <w:r w:rsidRPr="00A22201">
        <w:rPr>
          <w:rFonts w:ascii="Times New Roman" w:hAnsi="Times New Roman"/>
          <w:sz w:val="28"/>
          <w:szCs w:val="28"/>
        </w:rPr>
        <w:t>(</w:t>
      </w:r>
      <w:r w:rsidRPr="00A22201">
        <w:rPr>
          <w:rFonts w:ascii="Times New Roman" w:hAnsi="Times New Roman"/>
          <w:i/>
          <w:iCs/>
          <w:sz w:val="28"/>
          <w:szCs w:val="28"/>
        </w:rPr>
        <w:t>Після завершення роботи учні обирають пред</w:t>
      </w:r>
      <w:r w:rsidRPr="00A22201">
        <w:rPr>
          <w:rFonts w:ascii="Times New Roman" w:hAnsi="Times New Roman"/>
          <w:i/>
          <w:iCs/>
          <w:sz w:val="28"/>
          <w:szCs w:val="28"/>
        </w:rPr>
        <w:softHyphen/>
        <w:t>ставника від команди, який презентує їхню емблему здоров'я).</w:t>
      </w:r>
    </w:p>
    <w:p w:rsidR="002112DA" w:rsidRPr="00A22201" w:rsidRDefault="002112DA" w:rsidP="002112DA">
      <w:pPr>
        <w:spacing w:after="0" w:line="240" w:lineRule="auto"/>
        <w:ind w:firstLine="851"/>
        <w:jc w:val="both"/>
        <w:rPr>
          <w:rFonts w:ascii="Times New Roman" w:hAnsi="Times New Roman"/>
          <w:i/>
          <w:iCs/>
          <w:sz w:val="28"/>
          <w:szCs w:val="28"/>
        </w:rPr>
      </w:pPr>
    </w:p>
    <w:p w:rsidR="002112DA" w:rsidRPr="00A22201" w:rsidRDefault="002112DA" w:rsidP="002112DA">
      <w:pPr>
        <w:spacing w:after="0" w:line="240" w:lineRule="auto"/>
        <w:ind w:firstLine="851"/>
        <w:jc w:val="center"/>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594EF6F7" wp14:editId="4565557F">
            <wp:extent cx="1446028" cy="1273970"/>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2"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451928" cy="1279168"/>
                    </a:xfrm>
                    <a:prstGeom prst="rect">
                      <a:avLst/>
                    </a:prstGeom>
                    <a:noFill/>
                    <a:ln>
                      <a:noFill/>
                    </a:ln>
                  </pic:spPr>
                </pic:pic>
              </a:graphicData>
            </a:graphic>
          </wp:inline>
        </w:drawing>
      </w:r>
    </w:p>
    <w:p w:rsidR="002112DA" w:rsidRPr="00A22201" w:rsidRDefault="002112DA" w:rsidP="00CB2458">
      <w:pPr>
        <w:spacing w:after="0" w:line="240" w:lineRule="auto"/>
        <w:rPr>
          <w:rFonts w:ascii="Times New Roman" w:hAnsi="Times New Roman"/>
          <w:sz w:val="28"/>
          <w:szCs w:val="28"/>
        </w:rPr>
      </w:pP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5B8DB4F6" wp14:editId="66643AAD">
            <wp:extent cx="5429250" cy="654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29250" cy="654050"/>
                    </a:xfrm>
                    <a:prstGeom prst="rect">
                      <a:avLst/>
                    </a:prstGeom>
                    <a:noFill/>
                    <a:ln>
                      <a:noFill/>
                    </a:ln>
                  </pic:spPr>
                </pic:pic>
              </a:graphicData>
            </a:graphic>
          </wp:inline>
        </w:drawing>
      </w:r>
    </w:p>
    <w:p w:rsidR="002112DA" w:rsidRPr="00A22201" w:rsidRDefault="002112DA" w:rsidP="002112DA">
      <w:pPr>
        <w:spacing w:after="0" w:line="240" w:lineRule="auto"/>
        <w:ind w:firstLine="851"/>
        <w:jc w:val="both"/>
        <w:rPr>
          <w:rFonts w:ascii="Times New Roman" w:hAnsi="Times New Roman"/>
          <w:b/>
          <w:bCs/>
          <w:sz w:val="28"/>
          <w:szCs w:val="28"/>
        </w:rPr>
      </w:pPr>
    </w:p>
    <w:p w:rsidR="002112DA" w:rsidRPr="00A22201" w:rsidRDefault="002112DA" w:rsidP="002112DA">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Хвилинка психологічного настрою «Літературна морока»</w:t>
      </w:r>
      <w:r w:rsidR="00204F9B">
        <w:rPr>
          <w:rFonts w:ascii="Times New Roman" w:hAnsi="Times New Roman"/>
          <w:b/>
          <w:bCs/>
          <w:sz w:val="28"/>
          <w:szCs w:val="28"/>
        </w:rPr>
        <w:t xml:space="preserve">  </w:t>
      </w:r>
      <w:r w:rsidRPr="00A22201">
        <w:rPr>
          <w:rFonts w:ascii="Times New Roman" w:hAnsi="Times New Roman"/>
          <w:b/>
          <w:bCs/>
          <w:sz w:val="28"/>
          <w:szCs w:val="28"/>
        </w:rPr>
        <w:t xml:space="preserve"> (додаток 1)</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Здоров’я не можна купити навіть за великі гроші.</w:t>
      </w:r>
    </w:p>
    <w:p w:rsidR="002112DA" w:rsidRPr="00A22201" w:rsidRDefault="002112DA" w:rsidP="002112DA">
      <w:pPr>
        <w:spacing w:after="0" w:line="240" w:lineRule="auto"/>
        <w:ind w:firstLine="851"/>
        <w:jc w:val="center"/>
        <w:rPr>
          <w:rFonts w:ascii="Times New Roman" w:hAnsi="Times New Roman"/>
          <w:b/>
          <w:bCs/>
          <w:sz w:val="28"/>
          <w:szCs w:val="28"/>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Мозковий штурм «Чому люди хворіють?»</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Діти відповідають на запитання.</w:t>
      </w:r>
    </w:p>
    <w:p w:rsidR="002112DA" w:rsidRPr="00A22201" w:rsidRDefault="002112DA" w:rsidP="002112DA">
      <w:pPr>
        <w:spacing w:after="0" w:line="240" w:lineRule="auto"/>
        <w:ind w:firstLine="851"/>
        <w:jc w:val="center"/>
        <w:rPr>
          <w:rFonts w:ascii="Times New Roman" w:hAnsi="Times New Roman"/>
          <w:b/>
          <w:bCs/>
          <w:sz w:val="28"/>
          <w:szCs w:val="28"/>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Вправа «До здоров'я без хвороб»</w:t>
      </w:r>
    </w:p>
    <w:p w:rsidR="002112DA" w:rsidRPr="00A22201" w:rsidRDefault="002112DA" w:rsidP="00BC3BB1">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003326D2" w:rsidRPr="00A22201">
        <w:rPr>
          <w:rFonts w:ascii="Times New Roman" w:hAnsi="Times New Roman"/>
          <w:sz w:val="28"/>
          <w:szCs w:val="28"/>
        </w:rPr>
        <w:t xml:space="preserve"> Об'єднайтеся у</w:t>
      </w:r>
      <w:r w:rsidRPr="00A22201">
        <w:rPr>
          <w:rFonts w:ascii="Times New Roman" w:hAnsi="Times New Roman"/>
          <w:sz w:val="28"/>
          <w:szCs w:val="28"/>
        </w:rPr>
        <w:t xml:space="preserve"> три-чотири групи та різними способами (малюнок, аплікація) зобразіть на довгій смужці паперу свій шлях, свої кроки до здоров'я.</w:t>
      </w:r>
    </w:p>
    <w:p w:rsidR="002112DA" w:rsidRPr="00A22201" w:rsidRDefault="002112DA" w:rsidP="002112DA">
      <w:pPr>
        <w:spacing w:after="0" w:line="240" w:lineRule="auto"/>
        <w:ind w:firstLine="851"/>
        <w:jc w:val="center"/>
        <w:rPr>
          <w:rFonts w:ascii="Times New Roman" w:hAnsi="Times New Roman"/>
          <w:b/>
          <w:bCs/>
          <w:sz w:val="28"/>
          <w:szCs w:val="28"/>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Вправа «Продовж речення»</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Є звички — квітки, звички — як дуби, </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Є гарні звички, </w:t>
      </w:r>
      <w:proofErr w:type="spellStart"/>
      <w:r w:rsidRPr="00A22201">
        <w:rPr>
          <w:rFonts w:ascii="Times New Roman" w:hAnsi="Times New Roman"/>
          <w:sz w:val="28"/>
          <w:szCs w:val="28"/>
        </w:rPr>
        <w:t>звички</w:t>
      </w:r>
      <w:proofErr w:type="spellEnd"/>
      <w:r w:rsidRPr="00A22201">
        <w:rPr>
          <w:rFonts w:ascii="Times New Roman" w:hAnsi="Times New Roman"/>
          <w:sz w:val="28"/>
          <w:szCs w:val="28"/>
        </w:rPr>
        <w:t xml:space="preserve"> є погані.</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Вони</w:t>
      </w:r>
      <w:r w:rsidR="003326D2" w:rsidRPr="00A22201">
        <w:rPr>
          <w:rFonts w:ascii="Times New Roman" w:hAnsi="Times New Roman"/>
          <w:sz w:val="28"/>
          <w:szCs w:val="28"/>
        </w:rPr>
        <w:t xml:space="preserve"> сильніші за людей, а люди —</w:t>
      </w:r>
      <w:r w:rsidR="00BC3BB1">
        <w:rPr>
          <w:rFonts w:ascii="Times New Roman" w:hAnsi="Times New Roman"/>
          <w:sz w:val="28"/>
          <w:szCs w:val="28"/>
        </w:rPr>
        <w:t xml:space="preserve"> </w:t>
      </w:r>
      <w:r w:rsidR="003326D2" w:rsidRPr="00A22201">
        <w:rPr>
          <w:rFonts w:ascii="Times New Roman" w:hAnsi="Times New Roman"/>
          <w:sz w:val="28"/>
          <w:szCs w:val="28"/>
        </w:rPr>
        <w:t>їх</w:t>
      </w:r>
      <w:r w:rsidRPr="00A22201">
        <w:rPr>
          <w:rFonts w:ascii="Times New Roman" w:hAnsi="Times New Roman"/>
          <w:sz w:val="28"/>
          <w:szCs w:val="28"/>
        </w:rPr>
        <w:t xml:space="preserve"> раби,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 Схиляють голови, неначе каторжани.</w:t>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jc w:val="center"/>
        <w:rPr>
          <w:rFonts w:ascii="Times New Roman" w:hAnsi="Times New Roman"/>
          <w:i/>
          <w:iCs/>
          <w:sz w:val="28"/>
          <w:szCs w:val="28"/>
        </w:rPr>
      </w:pPr>
      <w:r w:rsidRPr="00A22201">
        <w:rPr>
          <w:rFonts w:ascii="Times New Roman" w:hAnsi="Times New Roman"/>
          <w:i/>
          <w:iCs/>
          <w:sz w:val="28"/>
          <w:szCs w:val="28"/>
        </w:rPr>
        <w:t>(Учні методом «Мікрофон» продовжують речення)</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Звичка — це...</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Корисні звички — це...</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Шкідливі звички — це...</w:t>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(Діти отримують завдання. Потрібно виявити звички, що руйнують здоров'я).</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Щоб завжди світлий розум мати,</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Наркотиків не слід вживати.</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Страшна у цих розвагах суть —</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Вони хворобу й смерть несуть!</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 xml:space="preserve">Сильніший хто — цигарка чи людина? </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 xml:space="preserve">Повинна зараз визначить дитина </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Та певні висновки зробити:</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В житті ніколи не курити!</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 xml:space="preserve">Нелегко перед тиском дворовим </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Відмовитись цигарку закурить.</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 xml:space="preserve">Але відмовишся і з настроєм чудовим </w:t>
      </w:r>
    </w:p>
    <w:p w:rsidR="002112DA" w:rsidRPr="00A22201" w:rsidRDefault="002112DA" w:rsidP="00DE3D0F">
      <w:pPr>
        <w:spacing w:after="0" w:line="240" w:lineRule="auto"/>
        <w:ind w:firstLine="2835"/>
        <w:rPr>
          <w:rFonts w:ascii="Times New Roman" w:hAnsi="Times New Roman"/>
          <w:sz w:val="28"/>
          <w:szCs w:val="28"/>
        </w:rPr>
      </w:pPr>
      <w:r w:rsidRPr="00A22201">
        <w:rPr>
          <w:rFonts w:ascii="Times New Roman" w:hAnsi="Times New Roman"/>
          <w:sz w:val="28"/>
          <w:szCs w:val="28"/>
        </w:rPr>
        <w:t>Ти будеш потім жити кожну мить.</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Молодій людині дуже важливо розкрити свої таланти, вибрати власну дорогу серед тисячі шляхів, які відкриваються перед нею після закінчення школи.</w:t>
      </w:r>
    </w:p>
    <w:p w:rsidR="002112DA" w:rsidRPr="00A22201" w:rsidRDefault="00753E95"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тій людині, яка почала пал</w:t>
      </w:r>
      <w:r w:rsidR="002112DA" w:rsidRPr="00A22201">
        <w:rPr>
          <w:rFonts w:ascii="Times New Roman" w:hAnsi="Times New Roman"/>
          <w:sz w:val="28"/>
          <w:szCs w:val="28"/>
        </w:rPr>
        <w:t>ити, вживати алкоголь та наркотичні засоби з дитячих років, дуже важко мислити, вона не може зосередити свою увагу на чомусь одному, швидко втомлюється, у неї низька працездатність, вона частіше за інших хворіє, страждає на хронічні хвороби.</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Хвора людина ніколи не має гарного настрою, її все тривожить, дратує, втомлює. Вона рідко буває життєрадісною, веселою та щасливою.</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Будьте гордими й чесними самими із собою. Перед вами — весь світ! І від того, як ви себе в ньому поведете, залежить, яким буде ваше життя в майбутньому.</w:t>
      </w: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Проведення експерименту</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Проведімо експеримент з аркушем паперу. Зверніть увагу, як</w:t>
      </w:r>
      <w:r w:rsidR="00753E95" w:rsidRPr="00A22201">
        <w:rPr>
          <w:rFonts w:ascii="Times New Roman" w:hAnsi="Times New Roman"/>
          <w:sz w:val="28"/>
          <w:szCs w:val="28"/>
        </w:rPr>
        <w:t>ий</w:t>
      </w:r>
      <w:r w:rsidRPr="00A22201">
        <w:rPr>
          <w:rFonts w:ascii="Times New Roman" w:hAnsi="Times New Roman"/>
          <w:sz w:val="28"/>
          <w:szCs w:val="28"/>
        </w:rPr>
        <w:t xml:space="preserve"> він </w:t>
      </w:r>
      <w:r w:rsidR="00753E95" w:rsidRPr="00A22201">
        <w:rPr>
          <w:rFonts w:ascii="Times New Roman" w:hAnsi="Times New Roman"/>
          <w:sz w:val="28"/>
          <w:szCs w:val="28"/>
        </w:rPr>
        <w:t>на вигляд</w:t>
      </w:r>
      <w:r w:rsidRPr="00A22201">
        <w:rPr>
          <w:rFonts w:ascii="Times New Roman" w:hAnsi="Times New Roman"/>
          <w:sz w:val="28"/>
          <w:szCs w:val="28"/>
        </w:rPr>
        <w:t xml:space="preserve"> зараз: цілий, чистий, гладенький. Візьміть маркер і проведіть лінію від руки в будь-якому напрямку.</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Тепер розірвіть аркуш на декілька частин.</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 змінився стан аркуша?</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 можна його зробити таким, яким він був спочатку?</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Висновок:</w:t>
      </w:r>
      <w:r w:rsidRPr="00A22201">
        <w:rPr>
          <w:rFonts w:ascii="Times New Roman" w:hAnsi="Times New Roman"/>
          <w:sz w:val="28"/>
          <w:szCs w:val="28"/>
        </w:rPr>
        <w:t xml:space="preserve"> так само, як дії над аркушем зруйнували його початкови</w:t>
      </w:r>
      <w:r w:rsidR="00753E95" w:rsidRPr="00A22201">
        <w:rPr>
          <w:rFonts w:ascii="Times New Roman" w:hAnsi="Times New Roman"/>
          <w:sz w:val="28"/>
          <w:szCs w:val="28"/>
        </w:rPr>
        <w:t>й стан, шкідливі звички (пал</w:t>
      </w:r>
      <w:r w:rsidRPr="00A22201">
        <w:rPr>
          <w:rFonts w:ascii="Times New Roman" w:hAnsi="Times New Roman"/>
          <w:sz w:val="28"/>
          <w:szCs w:val="28"/>
        </w:rPr>
        <w:t>іння, вживання алкоголю й наркотиків) руйнують здоров’я людини.</w:t>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Створення колажу «Шкідливі звички»</w:t>
      </w:r>
    </w:p>
    <w:p w:rsidR="002112DA" w:rsidRPr="00A22201" w:rsidRDefault="002112DA" w:rsidP="00DE3D0F">
      <w:pPr>
        <w:spacing w:after="0" w:line="240" w:lineRule="auto"/>
        <w:ind w:firstLine="851"/>
        <w:jc w:val="both"/>
        <w:rPr>
          <w:rFonts w:ascii="Times New Roman" w:hAnsi="Times New Roman"/>
          <w:sz w:val="28"/>
          <w:szCs w:val="28"/>
        </w:rPr>
      </w:pPr>
      <w:r w:rsidRPr="00A22201">
        <w:rPr>
          <w:rFonts w:ascii="Times New Roman" w:hAnsi="Times New Roman"/>
          <w:sz w:val="28"/>
          <w:szCs w:val="28"/>
        </w:rPr>
        <w:t>Діти отримують завдання (у групах) створити колаж на тему «Шкідливі звички».</w:t>
      </w:r>
    </w:p>
    <w:p w:rsidR="002112DA" w:rsidRPr="00A22201" w:rsidRDefault="002112DA" w:rsidP="002112DA">
      <w:pPr>
        <w:spacing w:after="0" w:line="240" w:lineRule="auto"/>
        <w:ind w:firstLine="851"/>
        <w:jc w:val="center"/>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2E2BDB9C" wp14:editId="6394C490">
            <wp:extent cx="1816100" cy="158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16100" cy="1587500"/>
                    </a:xfrm>
                    <a:prstGeom prst="rect">
                      <a:avLst/>
                    </a:prstGeom>
                    <a:noFill/>
                    <a:ln>
                      <a:noFill/>
                    </a:ln>
                  </pic:spPr>
                </pic:pic>
              </a:graphicData>
            </a:graphic>
          </wp:inline>
        </w:drawing>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5D45C0CC" wp14:editId="58022EF2">
            <wp:extent cx="5492750" cy="6032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92750" cy="603250"/>
                    </a:xfrm>
                    <a:prstGeom prst="rect">
                      <a:avLst/>
                    </a:prstGeom>
                    <a:noFill/>
                    <a:ln>
                      <a:noFill/>
                    </a:ln>
                  </pic:spPr>
                </pic:pic>
              </a:graphicData>
            </a:graphic>
          </wp:inline>
        </w:drawing>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Хвилинка психологічного настрою</w:t>
      </w:r>
    </w:p>
    <w:p w:rsidR="00753E95"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Рух — це життя!</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У школі нашій дітвора</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Скандує в такт «</w:t>
      </w:r>
      <w:proofErr w:type="spellStart"/>
      <w:r w:rsidRPr="00A22201">
        <w:rPr>
          <w:rFonts w:ascii="Times New Roman" w:hAnsi="Times New Roman"/>
          <w:sz w:val="28"/>
          <w:szCs w:val="28"/>
        </w:rPr>
        <w:t>Фізкульт-ура</w:t>
      </w:r>
      <w:proofErr w:type="spellEnd"/>
      <w:r w:rsidRPr="00A22201">
        <w:rPr>
          <w:rFonts w:ascii="Times New Roman" w:hAnsi="Times New Roman"/>
          <w:sz w:val="28"/>
          <w:szCs w:val="28"/>
        </w:rPr>
        <w:t>!»</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У відповідь — «</w:t>
      </w:r>
      <w:proofErr w:type="spellStart"/>
      <w:r w:rsidRPr="00A22201">
        <w:rPr>
          <w:rFonts w:ascii="Times New Roman" w:hAnsi="Times New Roman"/>
          <w:sz w:val="28"/>
          <w:szCs w:val="28"/>
        </w:rPr>
        <w:t>Фізкульт-привіт</w:t>
      </w:r>
      <w:proofErr w:type="spellEnd"/>
      <w:r w:rsidRPr="00A22201">
        <w:rPr>
          <w:rFonts w:ascii="Times New Roman" w:hAnsi="Times New Roman"/>
          <w:sz w:val="28"/>
          <w:szCs w:val="28"/>
        </w:rPr>
        <w:t>!»,</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Єднає спорт сім’ю і світ!</w:t>
      </w:r>
    </w:p>
    <w:p w:rsidR="002112DA" w:rsidRPr="00A22201" w:rsidRDefault="002112DA" w:rsidP="002112DA">
      <w:pPr>
        <w:spacing w:after="0" w:line="240" w:lineRule="auto"/>
        <w:ind w:firstLine="851"/>
        <w:rPr>
          <w:rFonts w:ascii="Times New Roman" w:hAnsi="Times New Roman"/>
          <w:sz w:val="28"/>
          <w:szCs w:val="28"/>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Бесіда «Рух — це життя!»</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Щоб бути здоровим, потрібно рухатися. Рухатися — це означає, наприклад, робити ранкову зарядку, займатися спортом, танцями, посильною працею.</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 Ви — учні, тому багато часу проводите за </w:t>
      </w:r>
      <w:r w:rsidR="00AA5C8E" w:rsidRPr="00A22201">
        <w:rPr>
          <w:rFonts w:ascii="Times New Roman" w:hAnsi="Times New Roman"/>
          <w:sz w:val="28"/>
          <w:szCs w:val="28"/>
        </w:rPr>
        <w:t>партами, мало</w:t>
      </w:r>
      <w:r w:rsidRPr="00A22201">
        <w:rPr>
          <w:rFonts w:ascii="Times New Roman" w:hAnsi="Times New Roman"/>
          <w:sz w:val="28"/>
          <w:szCs w:val="28"/>
        </w:rPr>
        <w:t xml:space="preserve"> рухаєтеся, це погано впливає на здоро</w:t>
      </w:r>
      <w:r w:rsidR="001A6219" w:rsidRPr="00A22201">
        <w:rPr>
          <w:rFonts w:ascii="Times New Roman" w:hAnsi="Times New Roman"/>
          <w:sz w:val="28"/>
          <w:szCs w:val="28"/>
        </w:rPr>
        <w:t>в’я, його потрібно підтримувати. Щ</w:t>
      </w:r>
      <w:r w:rsidRPr="00A22201">
        <w:rPr>
          <w:rFonts w:ascii="Times New Roman" w:hAnsi="Times New Roman"/>
          <w:sz w:val="28"/>
          <w:szCs w:val="28"/>
        </w:rPr>
        <w:t>о можна для цього робити? (Відповіді дітей).</w:t>
      </w:r>
    </w:p>
    <w:p w:rsidR="002112DA" w:rsidRPr="00A22201" w:rsidRDefault="002112DA" w:rsidP="002112DA">
      <w:pPr>
        <w:spacing w:after="0" w:line="240" w:lineRule="auto"/>
        <w:ind w:firstLine="851"/>
        <w:rPr>
          <w:rFonts w:ascii="Times New Roman" w:hAnsi="Times New Roman"/>
          <w:i/>
          <w:iCs/>
          <w:sz w:val="28"/>
          <w:szCs w:val="28"/>
        </w:rPr>
      </w:pPr>
      <w:r w:rsidRPr="00A22201">
        <w:rPr>
          <w:rFonts w:ascii="Times New Roman" w:hAnsi="Times New Roman"/>
          <w:sz w:val="28"/>
          <w:szCs w:val="28"/>
        </w:rPr>
        <w:t xml:space="preserve">— Що ще можна робити, щоб залишатися здоровими? </w:t>
      </w:r>
      <w:r w:rsidRPr="00A22201">
        <w:rPr>
          <w:rFonts w:ascii="Times New Roman" w:hAnsi="Times New Roman"/>
          <w:i/>
          <w:iCs/>
          <w:sz w:val="28"/>
          <w:szCs w:val="28"/>
        </w:rPr>
        <w:t>(Відповіді дітей).</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 Так, правильно. Можна робити </w:t>
      </w:r>
      <w:proofErr w:type="spellStart"/>
      <w:r w:rsidRPr="00A22201">
        <w:rPr>
          <w:rFonts w:ascii="Times New Roman" w:hAnsi="Times New Roman"/>
          <w:sz w:val="28"/>
          <w:szCs w:val="28"/>
        </w:rPr>
        <w:t>фізкультхвилинки</w:t>
      </w:r>
      <w:proofErr w:type="spellEnd"/>
      <w:r w:rsidRPr="00A22201">
        <w:rPr>
          <w:rFonts w:ascii="Times New Roman" w:hAnsi="Times New Roman"/>
          <w:sz w:val="28"/>
          <w:szCs w:val="28"/>
        </w:rPr>
        <w:t>.</w:t>
      </w:r>
    </w:p>
    <w:p w:rsidR="002112DA" w:rsidRPr="0099224D" w:rsidRDefault="002112DA" w:rsidP="002112DA">
      <w:pPr>
        <w:spacing w:after="0" w:line="240" w:lineRule="auto"/>
        <w:ind w:firstLine="851"/>
        <w:jc w:val="center"/>
        <w:rPr>
          <w:rFonts w:ascii="Times New Roman" w:hAnsi="Times New Roman"/>
          <w:b/>
          <w:bCs/>
          <w:sz w:val="16"/>
          <w:szCs w:val="16"/>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Практична робота</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Учнів об’єднують у три групи. Кожна група отримує завдання вивчити й показати/пред</w:t>
      </w:r>
      <w:r w:rsidRPr="00A22201">
        <w:rPr>
          <w:rFonts w:ascii="Times New Roman" w:hAnsi="Times New Roman"/>
          <w:sz w:val="28"/>
          <w:szCs w:val="28"/>
        </w:rPr>
        <w:softHyphen/>
        <w:t>ставити: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 перша — </w:t>
      </w:r>
      <w:proofErr w:type="spellStart"/>
      <w:r w:rsidRPr="00A22201">
        <w:rPr>
          <w:rFonts w:ascii="Times New Roman" w:hAnsi="Times New Roman"/>
          <w:sz w:val="28"/>
          <w:szCs w:val="28"/>
        </w:rPr>
        <w:t>фізкультхвилинку-руханку</w:t>
      </w:r>
      <w:proofErr w:type="spellEnd"/>
      <w:r w:rsidRPr="00A22201">
        <w:rPr>
          <w:rFonts w:ascii="Times New Roman" w:hAnsi="Times New Roman"/>
          <w:sz w:val="28"/>
          <w:szCs w:val="28"/>
        </w:rPr>
        <w:t>;</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друга — пальчикову гімнастику;</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третя — офтальмологічну паузу.</w:t>
      </w:r>
    </w:p>
    <w:p w:rsidR="002112DA" w:rsidRPr="0099224D" w:rsidRDefault="002112DA" w:rsidP="002112DA">
      <w:pPr>
        <w:spacing w:after="0" w:line="240" w:lineRule="auto"/>
        <w:ind w:firstLine="851"/>
        <w:jc w:val="center"/>
        <w:rPr>
          <w:rFonts w:ascii="Times New Roman" w:hAnsi="Times New Roman"/>
          <w:b/>
          <w:bCs/>
          <w:sz w:val="16"/>
          <w:szCs w:val="16"/>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Час міркувань</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Учитель зачитує вислів, учні коментують:</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Хочемо бути розумними — рухаємось!</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Хочемо бути красивими — рухаємось!</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Хочемо бути здоровими — рухаємось!</w:t>
      </w:r>
    </w:p>
    <w:p w:rsidR="002112DA" w:rsidRPr="0099224D" w:rsidRDefault="002112DA" w:rsidP="002112DA">
      <w:pPr>
        <w:spacing w:after="0" w:line="240" w:lineRule="auto"/>
        <w:ind w:firstLine="851"/>
        <w:rPr>
          <w:rFonts w:ascii="Times New Roman" w:hAnsi="Times New Roman"/>
          <w:sz w:val="16"/>
          <w:szCs w:val="16"/>
        </w:rPr>
      </w:pPr>
    </w:p>
    <w:p w:rsidR="002112DA" w:rsidRPr="00A22201" w:rsidRDefault="002112DA" w:rsidP="002112DA">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Створення моделі «Храм здоров'я»</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Об'єднайтес</w:t>
      </w:r>
      <w:r w:rsidR="00EC673A" w:rsidRPr="00A22201">
        <w:rPr>
          <w:rFonts w:ascii="Times New Roman" w:hAnsi="Times New Roman"/>
          <w:sz w:val="28"/>
          <w:szCs w:val="28"/>
        </w:rPr>
        <w:t>я у</w:t>
      </w:r>
      <w:r w:rsidRPr="00A22201">
        <w:rPr>
          <w:rFonts w:ascii="Times New Roman" w:hAnsi="Times New Roman"/>
          <w:sz w:val="28"/>
          <w:szCs w:val="28"/>
        </w:rPr>
        <w:t xml:space="preserve"> три групи й створіть модель «Храм здоров’я».</w:t>
      </w:r>
    </w:p>
    <w:p w:rsidR="002112DA" w:rsidRPr="00A22201" w:rsidRDefault="00EC673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Група </w:t>
      </w:r>
      <w:r w:rsidR="002112DA" w:rsidRPr="00A22201">
        <w:rPr>
          <w:rFonts w:ascii="Times New Roman" w:hAnsi="Times New Roman"/>
          <w:sz w:val="28"/>
          <w:szCs w:val="28"/>
        </w:rPr>
        <w:t>1 добирає приказки та прислів'я про здоров’я.</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Група 2 складає правила, яких слід дотри</w:t>
      </w:r>
      <w:r w:rsidRPr="00A22201">
        <w:rPr>
          <w:rFonts w:ascii="Times New Roman" w:hAnsi="Times New Roman"/>
          <w:sz w:val="28"/>
          <w:szCs w:val="28"/>
        </w:rPr>
        <w:softHyphen/>
        <w:t>мувати, щоб мати добре здоров'я.</w:t>
      </w:r>
    </w:p>
    <w:p w:rsidR="002112DA" w:rsidRPr="00A22201" w:rsidRDefault="00EC673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Група 3</w:t>
      </w:r>
      <w:r w:rsidR="002112DA" w:rsidRPr="00A22201">
        <w:rPr>
          <w:rFonts w:ascii="Times New Roman" w:hAnsi="Times New Roman"/>
          <w:sz w:val="28"/>
          <w:szCs w:val="28"/>
        </w:rPr>
        <w:t xml:space="preserve"> малює заборонні знаки «Шкідливим звичкам — ні!»</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Усі групи розміщують свої роботи на заздалегідь підготовленому аркуші ватману (додаток 2).</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Хто здоровий,</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Той не плаче,</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Жде його в житті удача!</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Він уміє працювати,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Вчитись і відпочивати.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Бо здоров'я — це прекрасно!</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Здорово, чудово, ясно!</w:t>
      </w:r>
    </w:p>
    <w:p w:rsidR="002112DA" w:rsidRPr="00A22201" w:rsidRDefault="00EC673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І доступні для людини в</w:t>
      </w:r>
      <w:r w:rsidR="002112DA" w:rsidRPr="00A22201">
        <w:rPr>
          <w:rFonts w:ascii="Times New Roman" w:hAnsi="Times New Roman"/>
          <w:sz w:val="28"/>
          <w:szCs w:val="28"/>
        </w:rPr>
        <w:t>сі дороги та стежини.</w:t>
      </w:r>
    </w:p>
    <w:p w:rsidR="002112DA" w:rsidRPr="0099224D" w:rsidRDefault="002112DA" w:rsidP="002112DA">
      <w:pPr>
        <w:spacing w:after="0" w:line="240" w:lineRule="auto"/>
        <w:ind w:firstLine="851"/>
        <w:rPr>
          <w:rFonts w:ascii="Times New Roman" w:hAnsi="Times New Roman"/>
          <w:sz w:val="16"/>
          <w:szCs w:val="16"/>
        </w:rPr>
      </w:pPr>
    </w:p>
    <w:p w:rsidR="002112DA" w:rsidRPr="00A22201" w:rsidRDefault="002112DA" w:rsidP="002112DA">
      <w:pPr>
        <w:spacing w:after="0" w:line="240" w:lineRule="auto"/>
        <w:ind w:firstLine="851"/>
        <w:rPr>
          <w:rFonts w:ascii="Times New Roman" w:hAnsi="Times New Roman"/>
          <w:b/>
          <w:bCs/>
          <w:sz w:val="28"/>
          <w:szCs w:val="28"/>
        </w:rPr>
      </w:pPr>
      <w:proofErr w:type="spellStart"/>
      <w:r w:rsidRPr="00A22201">
        <w:rPr>
          <w:rFonts w:ascii="Times New Roman" w:hAnsi="Times New Roman"/>
          <w:b/>
          <w:bCs/>
          <w:sz w:val="28"/>
          <w:szCs w:val="28"/>
        </w:rPr>
        <w:t>Самооцінювання</w:t>
      </w:r>
      <w:proofErr w:type="spellEnd"/>
    </w:p>
    <w:p w:rsidR="002112DA" w:rsidRPr="00A22201" w:rsidRDefault="002112DA" w:rsidP="002112DA">
      <w:pPr>
        <w:spacing w:after="0" w:line="240" w:lineRule="auto"/>
        <w:ind w:firstLine="851"/>
        <w:rPr>
          <w:rFonts w:ascii="Times New Roman" w:hAnsi="Times New Roman"/>
          <w:sz w:val="28"/>
          <w:szCs w:val="28"/>
        </w:rPr>
      </w:pPr>
      <w:proofErr w:type="spellStart"/>
      <w:r w:rsidRPr="00A22201">
        <w:rPr>
          <w:rFonts w:ascii="Times New Roman" w:hAnsi="Times New Roman"/>
          <w:sz w:val="28"/>
          <w:szCs w:val="28"/>
        </w:rPr>
        <w:t>Самооцінювання</w:t>
      </w:r>
      <w:proofErr w:type="spellEnd"/>
      <w:r w:rsidRPr="00A22201">
        <w:rPr>
          <w:rFonts w:ascii="Times New Roman" w:hAnsi="Times New Roman"/>
          <w:sz w:val="28"/>
          <w:szCs w:val="28"/>
        </w:rPr>
        <w:t xml:space="preserve"> роботи діти проводять за критеріями:</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«метелик» — активність, постійність, ори</w:t>
      </w:r>
      <w:r w:rsidRPr="00A22201">
        <w:rPr>
          <w:rFonts w:ascii="Times New Roman" w:hAnsi="Times New Roman"/>
          <w:sz w:val="28"/>
          <w:szCs w:val="28"/>
        </w:rPr>
        <w:softHyphen/>
        <w:t>гінальність ідей;</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«бджілка» — працьовитість, старанність, фантазія під час створення малюнків, аплікацій;</w:t>
      </w:r>
    </w:p>
    <w:p w:rsidR="002112DA" w:rsidRPr="00A22201" w:rsidRDefault="002112DA" w:rsidP="002112DA">
      <w:pPr>
        <w:spacing w:after="0" w:line="240" w:lineRule="auto"/>
        <w:ind w:firstLine="851"/>
        <w:rPr>
          <w:rFonts w:ascii="Times New Roman" w:hAnsi="Times New Roman"/>
          <w:sz w:val="28"/>
          <w:szCs w:val="28"/>
        </w:rPr>
      </w:pPr>
      <w:r w:rsidRPr="00A22201">
        <w:rPr>
          <w:rFonts w:ascii="Times New Roman" w:hAnsi="Times New Roman"/>
          <w:sz w:val="28"/>
          <w:szCs w:val="28"/>
        </w:rPr>
        <w:t>• «знак питання» — труднощі в самостійному виконанні завдань, потреба в допомозі.</w:t>
      </w:r>
    </w:p>
    <w:p w:rsidR="002112DA" w:rsidRPr="00A22201" w:rsidRDefault="002112DA" w:rsidP="002112DA">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Підсумок</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Щоб мати міцне здоров'я, потрібно дотримувати</w:t>
      </w:r>
      <w:r w:rsidR="00EC673A" w:rsidRPr="00A22201">
        <w:rPr>
          <w:rFonts w:ascii="Times New Roman" w:hAnsi="Times New Roman"/>
          <w:sz w:val="28"/>
          <w:szCs w:val="28"/>
        </w:rPr>
        <w:t>ся режиму дня, бути чистим і</w:t>
      </w:r>
      <w:r w:rsidRPr="00A22201">
        <w:rPr>
          <w:rFonts w:ascii="Times New Roman" w:hAnsi="Times New Roman"/>
          <w:sz w:val="28"/>
          <w:szCs w:val="28"/>
        </w:rPr>
        <w:t xml:space="preserve"> охайним, робити ранкову зарядку, займатися спортом, ужи</w:t>
      </w:r>
      <w:r w:rsidRPr="00A22201">
        <w:rPr>
          <w:rFonts w:ascii="Times New Roman" w:hAnsi="Times New Roman"/>
          <w:sz w:val="28"/>
          <w:szCs w:val="28"/>
        </w:rPr>
        <w:softHyphen/>
        <w:t>вати тільки корисну їжу, говорити приємні слова, частіше посміхатися. Адже від цього залежить здоров'я всіх людей, отже, добробут усієї України, її щасливе, успішне майбутнє. Здорові люди добре працюють, приносять країні користь, роблять її багатою, міцною.</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Життя таке, як свято й казка.</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Живіть за правилами, будь ласка.</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Вас вчать батьки і вчителі,</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Як треба жити на землі.</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Живіть і світові радійте,</w:t>
      </w:r>
    </w:p>
    <w:p w:rsidR="002112D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Та зла собі не заподійте.</w:t>
      </w:r>
    </w:p>
    <w:p w:rsidR="00EC673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 xml:space="preserve">Здоровими ідіть у світ </w:t>
      </w:r>
    </w:p>
    <w:p w:rsidR="00EC673A" w:rsidRPr="00A22201" w:rsidRDefault="002112DA" w:rsidP="00BC3BB1">
      <w:pPr>
        <w:spacing w:after="0" w:line="240" w:lineRule="auto"/>
        <w:ind w:firstLine="2835"/>
        <w:rPr>
          <w:rFonts w:ascii="Times New Roman" w:hAnsi="Times New Roman"/>
          <w:sz w:val="28"/>
          <w:szCs w:val="28"/>
        </w:rPr>
      </w:pPr>
      <w:r w:rsidRPr="00A22201">
        <w:rPr>
          <w:rFonts w:ascii="Times New Roman" w:hAnsi="Times New Roman"/>
          <w:sz w:val="28"/>
          <w:szCs w:val="28"/>
        </w:rPr>
        <w:t>І хоч би років сто живіть!</w:t>
      </w:r>
    </w:p>
    <w:p w:rsidR="002112DA" w:rsidRPr="00A22201" w:rsidRDefault="002112DA" w:rsidP="002112DA">
      <w:pPr>
        <w:spacing w:after="0" w:line="240" w:lineRule="auto"/>
        <w:ind w:firstLine="851"/>
        <w:jc w:val="right"/>
        <w:rPr>
          <w:rFonts w:ascii="Times New Roman" w:hAnsi="Times New Roman"/>
          <w:b/>
          <w:bCs/>
          <w:sz w:val="28"/>
          <w:szCs w:val="28"/>
        </w:rPr>
      </w:pPr>
      <w:r w:rsidRPr="00A22201">
        <w:rPr>
          <w:rFonts w:ascii="Times New Roman" w:hAnsi="Times New Roman"/>
          <w:b/>
          <w:bCs/>
          <w:sz w:val="28"/>
          <w:szCs w:val="28"/>
        </w:rPr>
        <w:t>Додаток 1</w:t>
      </w:r>
    </w:p>
    <w:p w:rsidR="002112DA" w:rsidRPr="0099224D" w:rsidRDefault="002112DA" w:rsidP="002112DA">
      <w:pPr>
        <w:spacing w:after="0" w:line="240" w:lineRule="auto"/>
        <w:ind w:firstLine="851"/>
        <w:rPr>
          <w:rFonts w:ascii="Times New Roman" w:hAnsi="Times New Roman"/>
          <w:b/>
          <w:bCs/>
          <w:sz w:val="16"/>
          <w:szCs w:val="16"/>
        </w:rPr>
      </w:pPr>
    </w:p>
    <w:p w:rsidR="002112DA" w:rsidRDefault="002112DA" w:rsidP="0099224D">
      <w:pPr>
        <w:spacing w:after="0" w:line="240" w:lineRule="auto"/>
        <w:jc w:val="center"/>
        <w:rPr>
          <w:rFonts w:ascii="Times New Roman" w:hAnsi="Times New Roman"/>
          <w:b/>
          <w:bCs/>
          <w:sz w:val="28"/>
          <w:szCs w:val="28"/>
        </w:rPr>
      </w:pPr>
      <w:r w:rsidRPr="00A22201">
        <w:rPr>
          <w:rFonts w:ascii="Times New Roman" w:hAnsi="Times New Roman"/>
          <w:b/>
          <w:bCs/>
          <w:sz w:val="28"/>
          <w:szCs w:val="28"/>
        </w:rPr>
        <w:t>Хвилинка психологічного настрою «Літературна морока»</w:t>
      </w:r>
    </w:p>
    <w:p w:rsidR="00BC3BB1" w:rsidRPr="0099224D" w:rsidRDefault="00BC3BB1" w:rsidP="002112DA">
      <w:pPr>
        <w:spacing w:after="0" w:line="240" w:lineRule="auto"/>
        <w:ind w:firstLine="851"/>
        <w:rPr>
          <w:rFonts w:ascii="Times New Roman" w:hAnsi="Times New Roman"/>
          <w:b/>
          <w:bCs/>
          <w:sz w:val="16"/>
          <w:szCs w:val="16"/>
        </w:rPr>
      </w:pPr>
    </w:p>
    <w:tbl>
      <w:tblPr>
        <w:tblOverlap w:val="never"/>
        <w:tblW w:w="9976" w:type="dxa"/>
        <w:jc w:val="center"/>
        <w:tblLayout w:type="fixed"/>
        <w:tblCellMar>
          <w:left w:w="10" w:type="dxa"/>
          <w:right w:w="10" w:type="dxa"/>
        </w:tblCellMar>
        <w:tblLook w:val="04A0" w:firstRow="1" w:lastRow="0" w:firstColumn="1" w:lastColumn="0" w:noHBand="0" w:noVBand="1"/>
      </w:tblPr>
      <w:tblGrid>
        <w:gridCol w:w="1247"/>
        <w:gridCol w:w="1247"/>
        <w:gridCol w:w="1247"/>
        <w:gridCol w:w="1247"/>
        <w:gridCol w:w="1247"/>
        <w:gridCol w:w="1247"/>
        <w:gridCol w:w="1247"/>
        <w:gridCol w:w="1247"/>
      </w:tblGrid>
      <w:tr w:rsidR="002112DA" w:rsidRPr="00A22201" w:rsidTr="0099224D">
        <w:trPr>
          <w:trHeight w:val="447"/>
          <w:jc w:val="center"/>
        </w:trPr>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з</w:t>
            </w:r>
          </w:p>
        </w:tc>
        <w:tc>
          <w:tcPr>
            <w:tcW w:w="1247" w:type="dxa"/>
            <w:tcBorders>
              <w:top w:val="single" w:sz="4" w:space="0" w:color="auto"/>
              <w:left w:val="single" w:sz="4" w:space="0" w:color="auto"/>
              <w:bottom w:val="nil"/>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м</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lang w:eastAsia="ru-RU" w:bidi="ru-RU"/>
              </w:rPr>
              <w:t>и</w:t>
            </w:r>
          </w:p>
        </w:tc>
        <w:tc>
          <w:tcPr>
            <w:tcW w:w="1247" w:type="dxa"/>
            <w:tcBorders>
              <w:top w:val="single" w:sz="4" w:space="0" w:color="auto"/>
              <w:left w:val="single" w:sz="4" w:space="0" w:color="auto"/>
              <w:bottom w:val="nil"/>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в</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е</w:t>
            </w:r>
          </w:p>
        </w:tc>
        <w:tc>
          <w:tcPr>
            <w:tcW w:w="1247" w:type="dxa"/>
            <w:tcBorders>
              <w:top w:val="single" w:sz="4" w:space="0" w:color="auto"/>
              <w:left w:val="single" w:sz="4" w:space="0" w:color="auto"/>
              <w:bottom w:val="nil"/>
              <w:right w:val="single" w:sz="4" w:space="0" w:color="auto"/>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r>
      <w:tr w:rsidR="002112DA" w:rsidRPr="00A22201" w:rsidTr="0099224D">
        <w:trPr>
          <w:trHeight w:val="425"/>
          <w:jc w:val="center"/>
        </w:trPr>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д</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е</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о</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т</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н</w:t>
            </w:r>
          </w:p>
        </w:tc>
        <w:tc>
          <w:tcPr>
            <w:tcW w:w="1247" w:type="dxa"/>
            <w:tcBorders>
              <w:top w:val="single" w:sz="4" w:space="0" w:color="auto"/>
              <w:left w:val="single" w:sz="4" w:space="0" w:color="auto"/>
              <w:bottom w:val="nil"/>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л</w:t>
            </w:r>
          </w:p>
        </w:tc>
        <w:tc>
          <w:tcPr>
            <w:tcW w:w="1247" w:type="dxa"/>
            <w:tcBorders>
              <w:top w:val="single" w:sz="4" w:space="0" w:color="auto"/>
              <w:left w:val="single" w:sz="4" w:space="0" w:color="auto"/>
              <w:bottom w:val="nil"/>
              <w:right w:val="single" w:sz="4" w:space="0" w:color="auto"/>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і</w:t>
            </w:r>
          </w:p>
        </w:tc>
      </w:tr>
      <w:tr w:rsidR="002112DA" w:rsidRPr="00A22201" w:rsidTr="0099224D">
        <w:trPr>
          <w:trHeight w:val="417"/>
          <w:jc w:val="center"/>
        </w:trPr>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о</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н</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ж</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lang w:eastAsia="ru-RU" w:bidi="ru-RU"/>
              </w:rPr>
              <w:t>и</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а</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а</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lang w:eastAsia="ru-RU" w:bidi="ru-RU"/>
              </w:rPr>
              <w:t>и</w:t>
            </w:r>
          </w:p>
        </w:tc>
        <w:tc>
          <w:tcPr>
            <w:tcW w:w="1247" w:type="dxa"/>
            <w:tcBorders>
              <w:top w:val="single" w:sz="4" w:space="0" w:color="auto"/>
              <w:left w:val="single" w:sz="4" w:space="0" w:color="auto"/>
              <w:bottom w:val="nil"/>
              <w:right w:val="single" w:sz="4" w:space="0" w:color="auto"/>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ш</w:t>
            </w:r>
          </w:p>
        </w:tc>
      </w:tr>
      <w:tr w:rsidR="002112DA" w:rsidRPr="00A22201" w:rsidTr="0099224D">
        <w:trPr>
          <w:trHeight w:val="424"/>
          <w:jc w:val="center"/>
        </w:trPr>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р</w:t>
            </w:r>
          </w:p>
        </w:tc>
        <w:tc>
          <w:tcPr>
            <w:tcW w:w="1247" w:type="dxa"/>
            <w:tcBorders>
              <w:top w:val="single" w:sz="4" w:space="0" w:color="auto"/>
              <w:left w:val="single" w:sz="4" w:space="0" w:color="auto"/>
              <w:bottom w:val="nil"/>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н</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п</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в</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3</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lang w:eastAsia="ru-RU" w:bidi="ru-RU"/>
              </w:rPr>
              <w:t>к</w:t>
            </w:r>
          </w:p>
        </w:tc>
        <w:tc>
          <w:tcPr>
            <w:tcW w:w="1247" w:type="dxa"/>
            <w:tcBorders>
              <w:top w:val="single" w:sz="4" w:space="0" w:color="auto"/>
              <w:left w:val="single" w:sz="4" w:space="0" w:color="auto"/>
              <w:bottom w:val="nil"/>
              <w:right w:val="single" w:sz="4" w:space="0" w:color="auto"/>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о</w:t>
            </w:r>
          </w:p>
        </w:tc>
      </w:tr>
      <w:tr w:rsidR="002112DA" w:rsidRPr="00A22201" w:rsidTr="0099224D">
        <w:trPr>
          <w:trHeight w:val="416"/>
          <w:jc w:val="center"/>
        </w:trPr>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о</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я</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а</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у</w:t>
            </w: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і</w:t>
            </w:r>
          </w:p>
        </w:tc>
        <w:tc>
          <w:tcPr>
            <w:tcW w:w="1247" w:type="dxa"/>
            <w:tcBorders>
              <w:top w:val="single" w:sz="4" w:space="0" w:color="auto"/>
              <w:left w:val="single" w:sz="4" w:space="0" w:color="auto"/>
              <w:bottom w:val="nil"/>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nil"/>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і</w:t>
            </w:r>
          </w:p>
        </w:tc>
        <w:tc>
          <w:tcPr>
            <w:tcW w:w="1247" w:type="dxa"/>
            <w:tcBorders>
              <w:top w:val="single" w:sz="4" w:space="0" w:color="auto"/>
              <w:left w:val="single" w:sz="4" w:space="0" w:color="auto"/>
              <w:bottom w:val="nil"/>
              <w:right w:val="single" w:sz="4" w:space="0" w:color="auto"/>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р</w:t>
            </w:r>
          </w:p>
        </w:tc>
      </w:tr>
      <w:tr w:rsidR="002112DA" w:rsidRPr="00A22201" w:rsidTr="0099224D">
        <w:trPr>
          <w:trHeight w:val="407"/>
          <w:jc w:val="center"/>
        </w:trPr>
        <w:tc>
          <w:tcPr>
            <w:tcW w:w="1247" w:type="dxa"/>
            <w:tcBorders>
              <w:top w:val="single" w:sz="4" w:space="0" w:color="auto"/>
              <w:left w:val="single" w:sz="4" w:space="0" w:color="auto"/>
              <w:bottom w:val="single" w:sz="4" w:space="0" w:color="auto"/>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в</w:t>
            </w:r>
          </w:p>
        </w:tc>
        <w:tc>
          <w:tcPr>
            <w:tcW w:w="1247" w:type="dxa"/>
            <w:tcBorders>
              <w:top w:val="single" w:sz="4" w:space="0" w:color="auto"/>
              <w:left w:val="single" w:sz="4" w:space="0" w:color="auto"/>
              <w:bottom w:val="single" w:sz="4" w:space="0" w:color="auto"/>
              <w:right w:val="nil"/>
            </w:tcBorders>
            <w:shd w:val="clear" w:color="auto" w:fill="FFFFFF"/>
            <w:vAlign w:val="center"/>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single" w:sz="4" w:space="0" w:color="auto"/>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lang w:eastAsia="ru-RU" w:bidi="ru-RU"/>
              </w:rPr>
              <w:t>к</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т</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ь</w:t>
            </w:r>
          </w:p>
        </w:tc>
        <w:tc>
          <w:tcPr>
            <w:tcW w:w="1247" w:type="dxa"/>
            <w:tcBorders>
              <w:top w:val="single" w:sz="4" w:space="0" w:color="auto"/>
              <w:left w:val="single" w:sz="4" w:space="0" w:color="auto"/>
              <w:bottom w:val="single" w:sz="4" w:space="0" w:color="auto"/>
              <w:right w:val="nil"/>
            </w:tcBorders>
            <w:shd w:val="clear" w:color="auto" w:fill="FFFFFF"/>
          </w:tcPr>
          <w:p w:rsidR="002112DA" w:rsidRPr="00A22201" w:rsidRDefault="002112DA" w:rsidP="0099224D">
            <w:pPr>
              <w:spacing w:after="0" w:line="240" w:lineRule="auto"/>
              <w:jc w:val="center"/>
              <w:rPr>
                <w:rFonts w:ascii="Times New Roman" w:hAnsi="Times New Roman"/>
                <w:sz w:val="28"/>
                <w:szCs w:val="28"/>
              </w:rPr>
            </w:pPr>
          </w:p>
        </w:tc>
        <w:tc>
          <w:tcPr>
            <w:tcW w:w="12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12DA" w:rsidRPr="00A22201" w:rsidRDefault="002112DA" w:rsidP="0099224D">
            <w:pPr>
              <w:spacing w:after="0" w:line="240" w:lineRule="auto"/>
              <w:jc w:val="center"/>
              <w:rPr>
                <w:rFonts w:ascii="Times New Roman" w:hAnsi="Times New Roman"/>
                <w:sz w:val="28"/>
                <w:szCs w:val="28"/>
              </w:rPr>
            </w:pPr>
            <w:r w:rsidRPr="00A22201">
              <w:rPr>
                <w:rFonts w:ascii="Times New Roman" w:hAnsi="Times New Roman"/>
                <w:sz w:val="28"/>
                <w:szCs w:val="28"/>
              </w:rPr>
              <w:t>г</w:t>
            </w:r>
          </w:p>
        </w:tc>
      </w:tr>
    </w:tbl>
    <w:p w:rsidR="002112DA" w:rsidRPr="00A22201" w:rsidRDefault="002112DA" w:rsidP="002112DA">
      <w:pPr>
        <w:spacing w:after="0" w:line="240" w:lineRule="auto"/>
        <w:rPr>
          <w:rFonts w:ascii="Times New Roman" w:hAnsi="Times New Roman"/>
          <w:sz w:val="28"/>
          <w:szCs w:val="28"/>
        </w:rPr>
      </w:pPr>
    </w:p>
    <w:p w:rsidR="002112DA" w:rsidRPr="00A22201" w:rsidRDefault="002112DA" w:rsidP="002112DA">
      <w:pPr>
        <w:spacing w:after="0" w:line="240" w:lineRule="auto"/>
        <w:ind w:firstLine="851"/>
        <w:jc w:val="right"/>
        <w:rPr>
          <w:rFonts w:ascii="Times New Roman" w:hAnsi="Times New Roman"/>
          <w:b/>
          <w:bCs/>
          <w:sz w:val="28"/>
          <w:szCs w:val="28"/>
        </w:rPr>
      </w:pPr>
      <w:r w:rsidRPr="00A22201">
        <w:rPr>
          <w:rFonts w:ascii="Times New Roman" w:hAnsi="Times New Roman"/>
          <w:b/>
          <w:bCs/>
          <w:sz w:val="28"/>
          <w:szCs w:val="28"/>
        </w:rPr>
        <w:t>Додаток 2</w:t>
      </w:r>
    </w:p>
    <w:p w:rsidR="00176A58" w:rsidRPr="00A22201" w:rsidRDefault="0099224D" w:rsidP="0099224D">
      <w:pPr>
        <w:spacing w:after="0" w:line="24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66CFD5C6" wp14:editId="4E49014B">
            <wp:extent cx="4552950" cy="39079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1.jpg"/>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4546" r="7115" b="6796"/>
                    <a:stretch/>
                  </pic:blipFill>
                  <pic:spPr bwMode="auto">
                    <a:xfrm>
                      <a:off x="0" y="0"/>
                      <a:ext cx="4561948" cy="3915719"/>
                    </a:xfrm>
                    <a:prstGeom prst="rect">
                      <a:avLst/>
                    </a:prstGeom>
                    <a:ln>
                      <a:noFill/>
                    </a:ln>
                    <a:extLst>
                      <a:ext uri="{53640926-AAD7-44D8-BBD7-CCE9431645EC}">
                        <a14:shadowObscured xmlns:a14="http://schemas.microsoft.com/office/drawing/2010/main"/>
                      </a:ext>
                    </a:extLst>
                  </pic:spPr>
                </pic:pic>
              </a:graphicData>
            </a:graphic>
          </wp:inline>
        </w:drawing>
      </w:r>
    </w:p>
    <w:p w:rsidR="00287C86" w:rsidRPr="00A22201" w:rsidRDefault="00CB2458" w:rsidP="00094312">
      <w:pPr>
        <w:pStyle w:val="3"/>
      </w:pPr>
      <w:bookmarkStart w:id="8" w:name="bookmark0"/>
      <w:bookmarkStart w:id="9" w:name="_Toc16943754"/>
      <w:r w:rsidRPr="00A22201">
        <w:t>Здоровим будь</w:t>
      </w:r>
      <w:r w:rsidR="00287C86" w:rsidRPr="00A22201">
        <w:t>!</w:t>
      </w:r>
      <w:bookmarkEnd w:id="8"/>
      <w:bookmarkEnd w:id="9"/>
    </w:p>
    <w:p w:rsidR="00CB2458" w:rsidRPr="00A22201" w:rsidRDefault="00287C86" w:rsidP="00094312">
      <w:pPr>
        <w:pStyle w:val="3"/>
        <w:rPr>
          <w:i/>
          <w:iCs/>
        </w:rPr>
      </w:pPr>
      <w:bookmarkStart w:id="10" w:name="_Toc16943755"/>
      <w:r w:rsidRPr="00A22201">
        <w:rPr>
          <w:i/>
        </w:rPr>
        <w:t>(</w:t>
      </w:r>
      <w:proofErr w:type="spellStart"/>
      <w:r w:rsidRPr="00A22201">
        <w:rPr>
          <w:i/>
        </w:rPr>
        <w:t>квест</w:t>
      </w:r>
      <w:proofErr w:type="spellEnd"/>
      <w:r w:rsidRPr="00A22201">
        <w:rPr>
          <w:i/>
        </w:rPr>
        <w:t xml:space="preserve"> для </w:t>
      </w:r>
      <w:r w:rsidR="00CB2458" w:rsidRPr="00A22201">
        <w:rPr>
          <w:i/>
          <w:iCs/>
        </w:rPr>
        <w:t>здобувачів освіти початкової школи)</w:t>
      </w:r>
      <w:bookmarkEnd w:id="10"/>
    </w:p>
    <w:p w:rsidR="00287C86" w:rsidRPr="00A22201" w:rsidRDefault="00287C86" w:rsidP="00287C86">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 xml:space="preserve">Мета: </w:t>
      </w:r>
    </w:p>
    <w:p w:rsidR="00287C86" w:rsidRPr="00A22201" w:rsidRDefault="00287C86" w:rsidP="00287C86">
      <w:pPr>
        <w:widowControl w:val="0"/>
        <w:numPr>
          <w:ilvl w:val="0"/>
          <w:numId w:val="42"/>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сприяти здобуттю учнями знань про поняття «здоров'я», «здоровий спосіб життя», визначенню та усвідомленню факторів, що впливають на здоров'я, створенню умов для формування в учнів позитив</w:t>
      </w:r>
      <w:r w:rsidRPr="00A22201">
        <w:rPr>
          <w:rFonts w:ascii="Times New Roman" w:hAnsi="Times New Roman"/>
          <w:sz w:val="28"/>
          <w:szCs w:val="28"/>
        </w:rPr>
        <w:softHyphen/>
        <w:t xml:space="preserve">ного ставлення до життя та власного здоров'я; </w:t>
      </w:r>
    </w:p>
    <w:p w:rsidR="00287C86" w:rsidRPr="00A22201" w:rsidRDefault="00287C86" w:rsidP="00287C86">
      <w:pPr>
        <w:widowControl w:val="0"/>
        <w:numPr>
          <w:ilvl w:val="0"/>
          <w:numId w:val="42"/>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 xml:space="preserve">навчати дітей з раннього віку виважено ставитися до свого здоров'я, поважати фізичну культуру, гартувати свій організм, раціонально харчуватися. </w:t>
      </w:r>
      <w:r w:rsidRPr="00A22201">
        <w:rPr>
          <w:rFonts w:ascii="Times New Roman" w:hAnsi="Times New Roman"/>
          <w:b/>
          <w:sz w:val="28"/>
          <w:szCs w:val="28"/>
        </w:rPr>
        <w:t>Обладнання:</w:t>
      </w:r>
      <w:r w:rsidRPr="00A22201">
        <w:rPr>
          <w:rFonts w:ascii="Times New Roman" w:hAnsi="Times New Roman"/>
          <w:sz w:val="28"/>
          <w:szCs w:val="28"/>
        </w:rPr>
        <w:t xml:space="preserve"> картки із зображенням</w:t>
      </w:r>
      <w:r w:rsidR="00D74412" w:rsidRPr="00A22201">
        <w:rPr>
          <w:rFonts w:ascii="Times New Roman" w:hAnsi="Times New Roman"/>
          <w:sz w:val="28"/>
          <w:szCs w:val="28"/>
        </w:rPr>
        <w:t>и</w:t>
      </w:r>
      <w:r w:rsidRPr="00A22201">
        <w:rPr>
          <w:rFonts w:ascii="Times New Roman" w:hAnsi="Times New Roman"/>
          <w:sz w:val="28"/>
          <w:szCs w:val="28"/>
        </w:rPr>
        <w:t xml:space="preserve"> овочів, фруктів, кошиків, спортсменів; </w:t>
      </w:r>
      <w:proofErr w:type="spellStart"/>
      <w:r w:rsidRPr="00A22201">
        <w:rPr>
          <w:rFonts w:ascii="Times New Roman" w:hAnsi="Times New Roman"/>
          <w:sz w:val="28"/>
          <w:szCs w:val="28"/>
        </w:rPr>
        <w:t>пазли</w:t>
      </w:r>
      <w:proofErr w:type="spellEnd"/>
      <w:r w:rsidRPr="00A22201">
        <w:rPr>
          <w:rFonts w:ascii="Times New Roman" w:hAnsi="Times New Roman"/>
          <w:sz w:val="28"/>
          <w:szCs w:val="28"/>
        </w:rPr>
        <w:t>; кросворд; маршрутні листи.</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Сюжет.</w:t>
      </w:r>
      <w:r w:rsidRPr="00A22201">
        <w:rPr>
          <w:rFonts w:ascii="Times New Roman" w:hAnsi="Times New Roman"/>
          <w:sz w:val="28"/>
          <w:szCs w:val="28"/>
        </w:rPr>
        <w:t xml:space="preserve"> Грають 4 команди. Діти отримують </w:t>
      </w:r>
      <w:proofErr w:type="spellStart"/>
      <w:r w:rsidRPr="00A22201">
        <w:rPr>
          <w:rFonts w:ascii="Times New Roman" w:hAnsi="Times New Roman"/>
          <w:sz w:val="28"/>
          <w:szCs w:val="28"/>
        </w:rPr>
        <w:t>смс-повідомлення</w:t>
      </w:r>
      <w:proofErr w:type="spellEnd"/>
      <w:r w:rsidRPr="00A22201">
        <w:rPr>
          <w:rFonts w:ascii="Times New Roman" w:hAnsi="Times New Roman"/>
          <w:sz w:val="28"/>
          <w:szCs w:val="28"/>
        </w:rPr>
        <w:t xml:space="preserve">, де казковий герой </w:t>
      </w:r>
      <w:proofErr w:type="spellStart"/>
      <w:r w:rsidRPr="00A22201">
        <w:rPr>
          <w:rFonts w:ascii="Times New Roman" w:hAnsi="Times New Roman"/>
          <w:sz w:val="28"/>
          <w:szCs w:val="28"/>
        </w:rPr>
        <w:t>Здоров'ятко</w:t>
      </w:r>
      <w:proofErr w:type="spellEnd"/>
      <w:r w:rsidRPr="00A22201">
        <w:rPr>
          <w:rFonts w:ascii="Times New Roman" w:hAnsi="Times New Roman"/>
          <w:sz w:val="28"/>
          <w:szCs w:val="28"/>
        </w:rPr>
        <w:t xml:space="preserve"> розпо</w:t>
      </w:r>
      <w:r w:rsidRPr="00A22201">
        <w:rPr>
          <w:rFonts w:ascii="Times New Roman" w:hAnsi="Times New Roman"/>
          <w:sz w:val="28"/>
          <w:szCs w:val="28"/>
        </w:rPr>
        <w:softHyphen/>
        <w:t>відає про те, що зараз діти здебільшого їдять не кори</w:t>
      </w:r>
      <w:r w:rsidRPr="00A22201">
        <w:rPr>
          <w:rFonts w:ascii="Times New Roman" w:hAnsi="Times New Roman"/>
          <w:sz w:val="28"/>
          <w:szCs w:val="28"/>
        </w:rPr>
        <w:softHyphen/>
        <w:t>сну, а шкідливу їжу, а також мало займаються спортом, проводячи час біля комп'ютерів. Він просить в учнів до</w:t>
      </w:r>
      <w:r w:rsidRPr="00A22201">
        <w:rPr>
          <w:rFonts w:ascii="Times New Roman" w:hAnsi="Times New Roman"/>
          <w:sz w:val="28"/>
          <w:szCs w:val="28"/>
        </w:rPr>
        <w:softHyphen/>
        <w:t>помоги — відвідавши 8 станцій, виконати завдання на кожній з них, отримати від помічників фрукт чи овоч, довести, що діти не забули, як дбати про здоров'я. Ви</w:t>
      </w:r>
      <w:r w:rsidRPr="00A22201">
        <w:rPr>
          <w:rFonts w:ascii="Times New Roman" w:hAnsi="Times New Roman"/>
          <w:sz w:val="28"/>
          <w:szCs w:val="28"/>
        </w:rPr>
        <w:softHyphen/>
        <w:t>грає команда, яка збере першою всі овочі та фрукти на станціях.</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Правила гри.</w:t>
      </w:r>
      <w:r w:rsidRPr="00A22201">
        <w:rPr>
          <w:rFonts w:ascii="Times New Roman" w:hAnsi="Times New Roman"/>
          <w:sz w:val="28"/>
          <w:szCs w:val="28"/>
        </w:rPr>
        <w:t xml:space="preserve"> Для успішного просування команди вперед і подолання перешкод на окремих етапах дійте почергово, дотримуйте</w:t>
      </w:r>
      <w:r w:rsidR="00D74412" w:rsidRPr="00A22201">
        <w:rPr>
          <w:rFonts w:ascii="Times New Roman" w:hAnsi="Times New Roman"/>
          <w:sz w:val="28"/>
          <w:szCs w:val="28"/>
        </w:rPr>
        <w:t>сь</w:t>
      </w:r>
      <w:r w:rsidRPr="00A22201">
        <w:rPr>
          <w:rFonts w:ascii="Times New Roman" w:hAnsi="Times New Roman"/>
          <w:sz w:val="28"/>
          <w:szCs w:val="28"/>
        </w:rPr>
        <w:t xml:space="preserve"> правил.</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Правило 1.</w:t>
      </w:r>
      <w:r w:rsidRPr="00A22201">
        <w:rPr>
          <w:rFonts w:ascii="Times New Roman" w:hAnsi="Times New Roman"/>
          <w:sz w:val="28"/>
          <w:szCs w:val="28"/>
        </w:rPr>
        <w:t xml:space="preserve"> Застосовуйте під час виконання за</w:t>
      </w:r>
      <w:r w:rsidRPr="00A22201">
        <w:rPr>
          <w:rFonts w:ascii="Times New Roman" w:hAnsi="Times New Roman"/>
          <w:sz w:val="28"/>
          <w:szCs w:val="28"/>
        </w:rPr>
        <w:softHyphen/>
        <w:t>вдань вашу енергію та креативність! У вас усе вийде, рухайтесь далі та перемагайте!</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Правило 2.</w:t>
      </w:r>
      <w:r w:rsidRPr="00A22201">
        <w:rPr>
          <w:rFonts w:ascii="Times New Roman" w:hAnsi="Times New Roman"/>
          <w:sz w:val="28"/>
          <w:szCs w:val="28"/>
        </w:rPr>
        <w:t xml:space="preserve"> Відвідуйте станції суворо за порядком, зазначеним у вашому маршрутному листі. На виконан</w:t>
      </w:r>
      <w:r w:rsidRPr="00A22201">
        <w:rPr>
          <w:rFonts w:ascii="Times New Roman" w:hAnsi="Times New Roman"/>
          <w:sz w:val="28"/>
          <w:szCs w:val="28"/>
        </w:rPr>
        <w:softHyphen/>
        <w:t>ня кожного із завдань дається до 10 хвилин.</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Правило 3</w:t>
      </w:r>
      <w:r w:rsidRPr="00A22201">
        <w:rPr>
          <w:rFonts w:ascii="Times New Roman" w:hAnsi="Times New Roman"/>
          <w:sz w:val="28"/>
          <w:szCs w:val="28"/>
        </w:rPr>
        <w:t>. З помічниками, як із суддями, НЕ СПЕ</w:t>
      </w:r>
      <w:r w:rsidRPr="00A22201">
        <w:rPr>
          <w:rFonts w:ascii="Times New Roman" w:hAnsi="Times New Roman"/>
          <w:sz w:val="28"/>
          <w:szCs w:val="28"/>
        </w:rPr>
        <w:softHyphen/>
        <w:t>РЕЧАЮТЬСЯ!</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Правило 4.</w:t>
      </w:r>
      <w:r w:rsidRPr="00A22201">
        <w:rPr>
          <w:rFonts w:ascii="Times New Roman" w:hAnsi="Times New Roman"/>
          <w:sz w:val="28"/>
          <w:szCs w:val="28"/>
        </w:rPr>
        <w:t xml:space="preserve"> Не консультуйтесь </w:t>
      </w:r>
      <w:r w:rsidR="005436D6" w:rsidRPr="00A22201">
        <w:rPr>
          <w:rFonts w:ascii="Times New Roman" w:hAnsi="Times New Roman"/>
          <w:sz w:val="28"/>
          <w:szCs w:val="28"/>
        </w:rPr>
        <w:t>і</w:t>
      </w:r>
      <w:r w:rsidRPr="00A22201">
        <w:rPr>
          <w:rFonts w:ascii="Times New Roman" w:hAnsi="Times New Roman"/>
          <w:sz w:val="28"/>
          <w:szCs w:val="28"/>
        </w:rPr>
        <w:t>з членами інших ко</w:t>
      </w:r>
      <w:r w:rsidRPr="00A22201">
        <w:rPr>
          <w:rFonts w:ascii="Times New Roman" w:hAnsi="Times New Roman"/>
          <w:sz w:val="28"/>
          <w:szCs w:val="28"/>
        </w:rPr>
        <w:softHyphen/>
        <w:t>манд, не заважайте та не допомагайте іншим командам. Це змагання, тому кожна команда має перемогти! За порушення цього правила команду можуть повернути на перший етап змагань чи дискваліфікувати.</w:t>
      </w:r>
    </w:p>
    <w:p w:rsidR="00287C86" w:rsidRPr="00A22201" w:rsidRDefault="00287C86" w:rsidP="00287C86">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Маршрутні листи</w:t>
      </w: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1-ша КОМАНДА</w:t>
      </w:r>
    </w:p>
    <w:tbl>
      <w:tblPr>
        <w:tblStyle w:val="a8"/>
        <w:tblW w:w="0" w:type="auto"/>
        <w:tblInd w:w="675" w:type="dxa"/>
        <w:tblLook w:val="04A0" w:firstRow="1" w:lastRow="0" w:firstColumn="1" w:lastColumn="0" w:noHBand="0" w:noVBand="1"/>
      </w:tblPr>
      <w:tblGrid>
        <w:gridCol w:w="1843"/>
        <w:gridCol w:w="4536"/>
      </w:tblGrid>
      <w:tr w:rsidR="00287C86" w:rsidRPr="00A22201" w:rsidTr="00424E2F">
        <w:tc>
          <w:tcPr>
            <w:tcW w:w="1843" w:type="dxa"/>
            <w:vAlign w:val="center"/>
          </w:tcPr>
          <w:p w:rsidR="00287C86" w:rsidRPr="00A22201" w:rsidRDefault="00287C86" w:rsidP="0099224D">
            <w:pPr>
              <w:spacing w:after="0" w:line="240" w:lineRule="auto"/>
              <w:ind w:firstLine="34"/>
              <w:rPr>
                <w:rFonts w:ascii="Times New Roman" w:hAnsi="Times New Roman"/>
                <w:sz w:val="28"/>
                <w:szCs w:val="28"/>
              </w:rPr>
            </w:pPr>
            <w:r w:rsidRPr="00A22201">
              <w:rPr>
                <w:rFonts w:ascii="Times New Roman" w:hAnsi="Times New Roman"/>
                <w:sz w:val="28"/>
                <w:szCs w:val="28"/>
              </w:rPr>
              <w:t>№з/п</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Станція</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1</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«Піраміда харчування»</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2</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«Спортивна»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3</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«Зрозумій мене»</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4</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«Корисне — шкідливе»</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5</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«Видатні спортсмени»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6</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lang w:eastAsia="ru-RU" w:bidi="ru-RU"/>
              </w:rPr>
              <w:t>«Чистоплотна»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7</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«Вікторина»</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8</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«Розумники»</w:t>
            </w:r>
          </w:p>
        </w:tc>
      </w:tr>
    </w:tbl>
    <w:p w:rsidR="00287C86" w:rsidRPr="00A22201" w:rsidRDefault="00287C86" w:rsidP="00287C86">
      <w:pPr>
        <w:spacing w:after="0" w:line="240" w:lineRule="auto"/>
        <w:ind w:firstLine="851"/>
        <w:rPr>
          <w:rFonts w:ascii="Times New Roman" w:hAnsi="Times New Roman"/>
          <w:b/>
          <w:bCs/>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2-га КОМАНДА</w:t>
      </w:r>
    </w:p>
    <w:tbl>
      <w:tblPr>
        <w:tblStyle w:val="a8"/>
        <w:tblW w:w="0" w:type="auto"/>
        <w:tblInd w:w="675" w:type="dxa"/>
        <w:tblLook w:val="04A0" w:firstRow="1" w:lastRow="0" w:firstColumn="1" w:lastColumn="0" w:noHBand="0" w:noVBand="1"/>
      </w:tblPr>
      <w:tblGrid>
        <w:gridCol w:w="1843"/>
        <w:gridCol w:w="4536"/>
      </w:tblGrid>
      <w:tr w:rsidR="00287C86" w:rsidRPr="00A22201" w:rsidTr="00424E2F">
        <w:tc>
          <w:tcPr>
            <w:tcW w:w="1843" w:type="dxa"/>
            <w:vAlign w:val="center"/>
          </w:tcPr>
          <w:p w:rsidR="00287C86" w:rsidRPr="00A22201" w:rsidRDefault="00287C86" w:rsidP="0099224D">
            <w:pPr>
              <w:spacing w:after="0" w:line="240" w:lineRule="auto"/>
              <w:ind w:firstLine="34"/>
              <w:rPr>
                <w:rFonts w:ascii="Times New Roman" w:hAnsi="Times New Roman"/>
                <w:sz w:val="28"/>
                <w:szCs w:val="28"/>
              </w:rPr>
            </w:pPr>
            <w:r w:rsidRPr="00A22201">
              <w:rPr>
                <w:rFonts w:ascii="Times New Roman" w:hAnsi="Times New Roman"/>
                <w:sz w:val="28"/>
                <w:szCs w:val="28"/>
              </w:rPr>
              <w:t>№з/п</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Станція</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1</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«Зрозумій мене»</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2</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«Корисне — шкідливе»</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3</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«Видатні спортсмени»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4</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lang w:eastAsia="ru-RU" w:bidi="ru-RU"/>
              </w:rPr>
              <w:t>«Чистоплотна»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5</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«Вікторина»</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6</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«Розумники»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7</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«Піраміда харчування»</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8</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«Спортивна»</w:t>
            </w:r>
          </w:p>
        </w:tc>
      </w:tr>
    </w:tbl>
    <w:p w:rsidR="00287C86" w:rsidRPr="00A22201" w:rsidRDefault="00287C86" w:rsidP="00287C86">
      <w:pPr>
        <w:spacing w:after="0" w:line="240" w:lineRule="auto"/>
        <w:ind w:firstLine="851"/>
        <w:jc w:val="center"/>
        <w:rPr>
          <w:rFonts w:ascii="Times New Roman" w:hAnsi="Times New Roman"/>
          <w:b/>
          <w:bCs/>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3-тя КОМАНДА</w:t>
      </w:r>
    </w:p>
    <w:tbl>
      <w:tblPr>
        <w:tblStyle w:val="a8"/>
        <w:tblW w:w="0" w:type="auto"/>
        <w:tblInd w:w="675" w:type="dxa"/>
        <w:tblLook w:val="04A0" w:firstRow="1" w:lastRow="0" w:firstColumn="1" w:lastColumn="0" w:noHBand="0" w:noVBand="1"/>
      </w:tblPr>
      <w:tblGrid>
        <w:gridCol w:w="1843"/>
        <w:gridCol w:w="4536"/>
      </w:tblGrid>
      <w:tr w:rsidR="00287C86" w:rsidRPr="00A22201" w:rsidTr="00424E2F">
        <w:tc>
          <w:tcPr>
            <w:tcW w:w="1843" w:type="dxa"/>
            <w:vAlign w:val="center"/>
          </w:tcPr>
          <w:p w:rsidR="00287C86" w:rsidRPr="00A22201" w:rsidRDefault="00287C86" w:rsidP="0099224D">
            <w:pPr>
              <w:spacing w:after="0" w:line="240" w:lineRule="auto"/>
              <w:rPr>
                <w:rFonts w:ascii="Times New Roman" w:hAnsi="Times New Roman"/>
                <w:sz w:val="28"/>
                <w:szCs w:val="28"/>
              </w:rPr>
            </w:pPr>
            <w:r w:rsidRPr="00A22201">
              <w:rPr>
                <w:rFonts w:ascii="Times New Roman" w:hAnsi="Times New Roman"/>
                <w:sz w:val="28"/>
                <w:szCs w:val="28"/>
              </w:rPr>
              <w:t>№з/п</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Станція</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1</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«Видатні спортсмени»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2</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lang w:eastAsia="ru-RU" w:bidi="ru-RU"/>
              </w:rPr>
              <w:t>«Чистоплотна»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3</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«Вікторина»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4</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«Розумники»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5</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«Піраміда харчування»</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6</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«Спортивна»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7</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«Зрозумій мене»</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8</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«Корисне — шкідливе»</w:t>
            </w:r>
          </w:p>
        </w:tc>
      </w:tr>
    </w:tbl>
    <w:p w:rsidR="00287C86" w:rsidRPr="00A22201" w:rsidRDefault="00287C86" w:rsidP="00287C86">
      <w:pPr>
        <w:spacing w:after="0" w:line="240" w:lineRule="auto"/>
        <w:ind w:firstLine="851"/>
        <w:jc w:val="center"/>
        <w:rPr>
          <w:rFonts w:ascii="Times New Roman" w:hAnsi="Times New Roman"/>
          <w:b/>
          <w:bCs/>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4-та КОМАНДА</w:t>
      </w:r>
    </w:p>
    <w:tbl>
      <w:tblPr>
        <w:tblStyle w:val="a8"/>
        <w:tblW w:w="0" w:type="auto"/>
        <w:tblInd w:w="675" w:type="dxa"/>
        <w:tblLook w:val="04A0" w:firstRow="1" w:lastRow="0" w:firstColumn="1" w:lastColumn="0" w:noHBand="0" w:noVBand="1"/>
      </w:tblPr>
      <w:tblGrid>
        <w:gridCol w:w="1843"/>
        <w:gridCol w:w="4536"/>
      </w:tblGrid>
      <w:tr w:rsidR="00287C86" w:rsidRPr="00A22201" w:rsidTr="00424E2F">
        <w:tc>
          <w:tcPr>
            <w:tcW w:w="1843" w:type="dxa"/>
            <w:vAlign w:val="center"/>
          </w:tcPr>
          <w:p w:rsidR="00287C86" w:rsidRPr="00A22201" w:rsidRDefault="00287C86" w:rsidP="0099224D">
            <w:pPr>
              <w:spacing w:after="0" w:line="240" w:lineRule="auto"/>
              <w:rPr>
                <w:rFonts w:ascii="Times New Roman" w:hAnsi="Times New Roman"/>
                <w:sz w:val="28"/>
                <w:szCs w:val="28"/>
              </w:rPr>
            </w:pPr>
            <w:r w:rsidRPr="00A22201">
              <w:rPr>
                <w:rFonts w:ascii="Times New Roman" w:hAnsi="Times New Roman"/>
                <w:sz w:val="28"/>
                <w:szCs w:val="28"/>
              </w:rPr>
              <w:t>№з/п</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Станція</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1</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«Вікторина»</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2</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«Розумники»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3</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«Піраміда харчування»</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4</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«Спортивна»</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5</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«Зрозумій мене»</w:t>
            </w:r>
          </w:p>
        </w:tc>
      </w:tr>
      <w:tr w:rsidR="00287C86" w:rsidRPr="00A22201" w:rsidTr="00424E2F">
        <w:tc>
          <w:tcPr>
            <w:tcW w:w="1843" w:type="dxa"/>
            <w:vAlign w:val="bottom"/>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6</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«Корисне — шкідливе»</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7</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«Видатні спортсмени»</w:t>
            </w:r>
          </w:p>
        </w:tc>
      </w:tr>
      <w:tr w:rsidR="00287C86" w:rsidRPr="00A22201" w:rsidTr="00424E2F">
        <w:tc>
          <w:tcPr>
            <w:tcW w:w="1843"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8</w:t>
            </w:r>
          </w:p>
        </w:tc>
        <w:tc>
          <w:tcPr>
            <w:tcW w:w="4536" w:type="dxa"/>
            <w:vAlign w:val="center"/>
          </w:tcPr>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lang w:eastAsia="ru-RU" w:bidi="ru-RU"/>
              </w:rPr>
              <w:t>«Чистоплотна»</w:t>
            </w:r>
          </w:p>
        </w:tc>
      </w:tr>
    </w:tbl>
    <w:p w:rsidR="00424E2F" w:rsidRPr="00A22201" w:rsidRDefault="00424E2F" w:rsidP="00424E2F">
      <w:pPr>
        <w:spacing w:after="0" w:line="240" w:lineRule="auto"/>
        <w:ind w:firstLine="851"/>
        <w:rPr>
          <w:rFonts w:ascii="Times New Roman" w:hAnsi="Times New Roman"/>
          <w:b/>
          <w:bCs/>
          <w:sz w:val="28"/>
          <w:szCs w:val="28"/>
        </w:rPr>
      </w:pPr>
    </w:p>
    <w:p w:rsidR="00287C86" w:rsidRPr="00A22201" w:rsidRDefault="00287C86" w:rsidP="00424E2F">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Станція 1 «ПІРАМІДА ХАРЧУВАННЯ»</w:t>
      </w:r>
    </w:p>
    <w:p w:rsidR="00287C86" w:rsidRPr="00A22201" w:rsidRDefault="005436D6" w:rsidP="0099224D">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Завдання: назвати</w:t>
      </w:r>
      <w:r w:rsidR="00287C86" w:rsidRPr="00A22201">
        <w:rPr>
          <w:rFonts w:ascii="Times New Roman" w:hAnsi="Times New Roman"/>
          <w:sz w:val="28"/>
          <w:szCs w:val="28"/>
        </w:rPr>
        <w:t xml:space="preserve"> продукти харчування</w:t>
      </w:r>
      <w:r w:rsidRPr="00A22201">
        <w:rPr>
          <w:rFonts w:ascii="Times New Roman" w:hAnsi="Times New Roman"/>
          <w:sz w:val="28"/>
          <w:szCs w:val="28"/>
        </w:rPr>
        <w:t>,</w:t>
      </w:r>
      <w:r w:rsidR="00287C86" w:rsidRPr="00A22201">
        <w:rPr>
          <w:rFonts w:ascii="Times New Roman" w:hAnsi="Times New Roman"/>
          <w:sz w:val="28"/>
          <w:szCs w:val="28"/>
        </w:rPr>
        <w:t xml:space="preserve"> </w:t>
      </w:r>
      <w:r w:rsidRPr="00A22201">
        <w:rPr>
          <w:rFonts w:ascii="Times New Roman" w:hAnsi="Times New Roman"/>
          <w:sz w:val="28"/>
          <w:szCs w:val="28"/>
        </w:rPr>
        <w:t xml:space="preserve">які </w:t>
      </w:r>
      <w:r w:rsidR="00287C86" w:rsidRPr="00A22201">
        <w:rPr>
          <w:rFonts w:ascii="Times New Roman" w:hAnsi="Times New Roman"/>
          <w:sz w:val="28"/>
          <w:szCs w:val="28"/>
        </w:rPr>
        <w:t>слід уживати, щоб бути здоровим.</w:t>
      </w:r>
    </w:p>
    <w:p w:rsidR="00287C86" w:rsidRPr="00A22201" w:rsidRDefault="00287C86" w:rsidP="00424E2F">
      <w:pPr>
        <w:spacing w:after="0" w:line="240" w:lineRule="auto"/>
        <w:rPr>
          <w:rFonts w:ascii="Times New Roman" w:hAnsi="Times New Roman"/>
          <w:sz w:val="28"/>
          <w:szCs w:val="28"/>
        </w:rPr>
      </w:pPr>
    </w:p>
    <w:p w:rsidR="00287C86" w:rsidRPr="00A22201" w:rsidRDefault="00424E2F" w:rsidP="0099224D">
      <w:pPr>
        <w:spacing w:after="0" w:line="240" w:lineRule="auto"/>
        <w:jc w:val="center"/>
        <w:rPr>
          <w:rFonts w:ascii="Times New Roman" w:hAnsi="Times New Roman"/>
          <w:sz w:val="28"/>
          <w:szCs w:val="28"/>
        </w:rPr>
      </w:pPr>
      <w:r w:rsidRPr="00A22201">
        <w:rPr>
          <w:rFonts w:ascii="Times New Roman" w:hAnsi="Times New Roman"/>
          <w:sz w:val="28"/>
          <w:szCs w:val="28"/>
        </w:rPr>
        <w:fldChar w:fldCharType="begin"/>
      </w:r>
      <w:r w:rsidRPr="00A22201">
        <w:rPr>
          <w:rFonts w:ascii="Times New Roman" w:hAnsi="Times New Roman"/>
          <w:sz w:val="28"/>
          <w:szCs w:val="28"/>
        </w:rPr>
        <w:instrText xml:space="preserve"> INCLUDEPICTURE  "C:\\Users\\Елена\\A64D~1\\AppData\\Local\\Temp\\FineReader11.00\\media\\image2.jpeg" \* MERGEFORMATINET </w:instrText>
      </w:r>
      <w:r w:rsidRPr="00A22201">
        <w:rPr>
          <w:rFonts w:ascii="Times New Roman" w:hAnsi="Times New Roman"/>
          <w:sz w:val="28"/>
          <w:szCs w:val="28"/>
        </w:rPr>
        <w:fldChar w:fldCharType="separate"/>
      </w:r>
      <w:r w:rsidRPr="00A22201">
        <w:rPr>
          <w:rFonts w:ascii="Times New Roman" w:hAnsi="Times New Roman"/>
          <w:sz w:val="28"/>
          <w:szCs w:val="28"/>
        </w:rPr>
        <w:fldChar w:fldCharType="begin"/>
      </w:r>
      <w:r w:rsidRPr="00A22201">
        <w:rPr>
          <w:rFonts w:ascii="Times New Roman" w:hAnsi="Times New Roman"/>
          <w:sz w:val="28"/>
          <w:szCs w:val="28"/>
        </w:rPr>
        <w:instrText xml:space="preserve"> INCLUDEPICTURE  "C:\\Users\\Елена\\A64D~1\\AppData\\Local\\Temp\\FineReader11.00\\media\\image2.jpeg" \* MERGEFORMATINET </w:instrText>
      </w:r>
      <w:r w:rsidRPr="00A22201">
        <w:rPr>
          <w:rFonts w:ascii="Times New Roman" w:hAnsi="Times New Roman"/>
          <w:sz w:val="28"/>
          <w:szCs w:val="28"/>
        </w:rPr>
        <w:fldChar w:fldCharType="separate"/>
      </w:r>
      <w:r w:rsidR="00F47D82" w:rsidRPr="00A22201">
        <w:rPr>
          <w:rFonts w:ascii="Times New Roman" w:hAnsi="Times New Roman"/>
          <w:sz w:val="28"/>
          <w:szCs w:val="28"/>
        </w:rPr>
        <w:fldChar w:fldCharType="begin"/>
      </w:r>
      <w:r w:rsidR="00F47D82" w:rsidRPr="00A22201">
        <w:rPr>
          <w:rFonts w:ascii="Times New Roman" w:hAnsi="Times New Roman"/>
          <w:sz w:val="28"/>
          <w:szCs w:val="28"/>
        </w:rPr>
        <w:instrText xml:space="preserve"> INCLUDEPICTURE  "C:\\Users\\Елена\\A64D~1\\AppData\\Local\\Temp\\FineReader11.00\\media\\image2.jpeg" \* MERGEFORMATINET </w:instrText>
      </w:r>
      <w:r w:rsidR="00F47D82" w:rsidRPr="00A22201">
        <w:rPr>
          <w:rFonts w:ascii="Times New Roman" w:hAnsi="Times New Roman"/>
          <w:sz w:val="28"/>
          <w:szCs w:val="28"/>
        </w:rPr>
        <w:fldChar w:fldCharType="separate"/>
      </w:r>
      <w:r w:rsidR="00B90BB1" w:rsidRPr="00A22201">
        <w:rPr>
          <w:rFonts w:ascii="Times New Roman" w:hAnsi="Times New Roman"/>
          <w:sz w:val="28"/>
          <w:szCs w:val="28"/>
        </w:rPr>
        <w:fldChar w:fldCharType="begin"/>
      </w:r>
      <w:r w:rsidR="00B90BB1" w:rsidRPr="00A22201">
        <w:rPr>
          <w:rFonts w:ascii="Times New Roman" w:hAnsi="Times New Roman"/>
          <w:sz w:val="28"/>
          <w:szCs w:val="28"/>
        </w:rPr>
        <w:instrText xml:space="preserve"> INCLUDEPICTURE  "C:\\Users\\A64D~1\\AppData\\Local\\Temp\\FineReader11.00\\media\\image2.jpeg" \* MERGEFORMATINET </w:instrText>
      </w:r>
      <w:r w:rsidR="00B90BB1" w:rsidRPr="00A22201">
        <w:rPr>
          <w:rFonts w:ascii="Times New Roman" w:hAnsi="Times New Roman"/>
          <w:sz w:val="28"/>
          <w:szCs w:val="28"/>
        </w:rPr>
        <w:fldChar w:fldCharType="separate"/>
      </w:r>
      <w:r w:rsidR="00FC56ED" w:rsidRPr="00A22201">
        <w:rPr>
          <w:rFonts w:ascii="Times New Roman" w:hAnsi="Times New Roman"/>
          <w:sz w:val="28"/>
          <w:szCs w:val="28"/>
        </w:rPr>
        <w:fldChar w:fldCharType="begin"/>
      </w:r>
      <w:r w:rsidR="00FC56ED" w:rsidRPr="00A22201">
        <w:rPr>
          <w:rFonts w:ascii="Times New Roman" w:hAnsi="Times New Roman"/>
          <w:sz w:val="28"/>
          <w:szCs w:val="28"/>
        </w:rPr>
        <w:instrText xml:space="preserve"> INCLUDEPICTURE  "C:\\Users\\A64D~1\\AppData\\Local\\Temp\\FineReader11.00\\media\\image2.jpeg" \* MERGEFORMATINET </w:instrText>
      </w:r>
      <w:r w:rsidR="00FC56ED" w:rsidRPr="00A22201">
        <w:rPr>
          <w:rFonts w:ascii="Times New Roman" w:hAnsi="Times New Roman"/>
          <w:sz w:val="28"/>
          <w:szCs w:val="28"/>
        </w:rPr>
        <w:fldChar w:fldCharType="separate"/>
      </w:r>
      <w:r w:rsidR="00204410" w:rsidRPr="00A22201">
        <w:rPr>
          <w:rFonts w:ascii="Times New Roman" w:hAnsi="Times New Roman"/>
          <w:sz w:val="28"/>
          <w:szCs w:val="28"/>
        </w:rPr>
        <w:fldChar w:fldCharType="begin"/>
      </w:r>
      <w:r w:rsidR="00204410" w:rsidRPr="00A22201">
        <w:rPr>
          <w:rFonts w:ascii="Times New Roman" w:hAnsi="Times New Roman"/>
          <w:sz w:val="28"/>
          <w:szCs w:val="28"/>
        </w:rPr>
        <w:instrText xml:space="preserve"> INCLUDEPICTURE  "C:\\Users\\A64D~1\\AppData\\Local\\Temp\\FineReader11.00\\media\\image2.jpeg" \* MERGEFORMATINET </w:instrText>
      </w:r>
      <w:r w:rsidR="00204410" w:rsidRPr="00A22201">
        <w:rPr>
          <w:rFonts w:ascii="Times New Roman" w:hAnsi="Times New Roman"/>
          <w:sz w:val="28"/>
          <w:szCs w:val="28"/>
        </w:rPr>
        <w:fldChar w:fldCharType="separate"/>
      </w:r>
      <w:r w:rsidR="000B4CF9" w:rsidRPr="00A22201">
        <w:rPr>
          <w:rFonts w:ascii="Times New Roman" w:hAnsi="Times New Roman"/>
          <w:sz w:val="28"/>
          <w:szCs w:val="28"/>
        </w:rPr>
        <w:fldChar w:fldCharType="begin"/>
      </w:r>
      <w:r w:rsidR="000B4CF9" w:rsidRPr="00A22201">
        <w:rPr>
          <w:rFonts w:ascii="Times New Roman" w:hAnsi="Times New Roman"/>
          <w:sz w:val="28"/>
          <w:szCs w:val="28"/>
        </w:rPr>
        <w:instrText xml:space="preserve"> INCLUDEPICTURE  "C:\\Users\\A64D~1\\AppData\\Local\\Temp\\FineReader11.00\\media\\image2.jpeg" \* MERGEFORMATINET </w:instrText>
      </w:r>
      <w:r w:rsidR="000B4CF9" w:rsidRPr="00A22201">
        <w:rPr>
          <w:rFonts w:ascii="Times New Roman" w:hAnsi="Times New Roman"/>
          <w:sz w:val="28"/>
          <w:szCs w:val="28"/>
        </w:rPr>
        <w:fldChar w:fldCharType="separate"/>
      </w:r>
      <w:r w:rsidR="00BD72F6" w:rsidRPr="00A22201">
        <w:rPr>
          <w:rFonts w:ascii="Times New Roman" w:hAnsi="Times New Roman"/>
          <w:sz w:val="28"/>
          <w:szCs w:val="28"/>
        </w:rPr>
        <w:fldChar w:fldCharType="begin"/>
      </w:r>
      <w:r w:rsidR="00BD72F6" w:rsidRPr="00A22201">
        <w:rPr>
          <w:rFonts w:ascii="Times New Roman" w:hAnsi="Times New Roman"/>
          <w:sz w:val="28"/>
          <w:szCs w:val="28"/>
        </w:rPr>
        <w:instrText xml:space="preserve"> INCLUDEPICTURE  "C:\\Users\\A64D~1\\AppData\\Local\\Temp\\FineReader11.00\\media\\image2.jpeg" \* MERGEFORMATINET </w:instrText>
      </w:r>
      <w:r w:rsidR="00BD72F6" w:rsidRPr="00A22201">
        <w:rPr>
          <w:rFonts w:ascii="Times New Roman" w:hAnsi="Times New Roman"/>
          <w:sz w:val="28"/>
          <w:szCs w:val="28"/>
        </w:rPr>
        <w:fldChar w:fldCharType="separate"/>
      </w:r>
      <w:r w:rsidR="00347537" w:rsidRPr="00A22201">
        <w:rPr>
          <w:rFonts w:ascii="Times New Roman" w:hAnsi="Times New Roman"/>
          <w:sz w:val="28"/>
          <w:szCs w:val="28"/>
        </w:rPr>
        <w:fldChar w:fldCharType="begin"/>
      </w:r>
      <w:r w:rsidR="00347537" w:rsidRPr="00A22201">
        <w:rPr>
          <w:rFonts w:ascii="Times New Roman" w:hAnsi="Times New Roman"/>
          <w:sz w:val="28"/>
          <w:szCs w:val="28"/>
        </w:rPr>
        <w:instrText xml:space="preserve"> INCLUDEPICTURE  "C:\\Users\\A64D~1\\AppData\\Local\\Temp\\FineReader11.00\\media\\image2.jpeg" \* MERGEFORMATINET </w:instrText>
      </w:r>
      <w:r w:rsidR="00347537" w:rsidRPr="00A22201">
        <w:rPr>
          <w:rFonts w:ascii="Times New Roman" w:hAnsi="Times New Roman"/>
          <w:sz w:val="28"/>
          <w:szCs w:val="28"/>
        </w:rPr>
        <w:fldChar w:fldCharType="separate"/>
      </w:r>
      <w:r w:rsidR="00B66907" w:rsidRPr="00A22201">
        <w:rPr>
          <w:rFonts w:ascii="Times New Roman" w:hAnsi="Times New Roman"/>
          <w:sz w:val="28"/>
          <w:szCs w:val="28"/>
        </w:rPr>
        <w:fldChar w:fldCharType="begin"/>
      </w:r>
      <w:r w:rsidR="00B66907" w:rsidRPr="00A22201">
        <w:rPr>
          <w:rFonts w:ascii="Times New Roman" w:hAnsi="Times New Roman"/>
          <w:sz w:val="28"/>
          <w:szCs w:val="28"/>
        </w:rPr>
        <w:instrText xml:space="preserve"> INCLUDEPICTURE  "C:\\Users\\A64D~1\\AppData\\Local\\Temp\\FineReader11.00\\media\\image2.jpeg" \* MERGEFORMATINET </w:instrText>
      </w:r>
      <w:r w:rsidR="00B66907" w:rsidRPr="00A22201">
        <w:rPr>
          <w:rFonts w:ascii="Times New Roman" w:hAnsi="Times New Roman"/>
          <w:sz w:val="28"/>
          <w:szCs w:val="28"/>
        </w:rPr>
        <w:fldChar w:fldCharType="separate"/>
      </w:r>
      <w:r w:rsidR="006A51CF" w:rsidRPr="00A22201">
        <w:rPr>
          <w:rFonts w:ascii="Times New Roman" w:hAnsi="Times New Roman"/>
          <w:sz w:val="28"/>
          <w:szCs w:val="28"/>
        </w:rPr>
        <w:fldChar w:fldCharType="begin"/>
      </w:r>
      <w:r w:rsidR="006A51CF" w:rsidRPr="00A22201">
        <w:rPr>
          <w:rFonts w:ascii="Times New Roman" w:hAnsi="Times New Roman"/>
          <w:sz w:val="28"/>
          <w:szCs w:val="28"/>
        </w:rPr>
        <w:instrText xml:space="preserve"> INCLUDEPICTURE  "C:\\Users\\A64D~1\\AppData\\Local\\Temp\\FineReader11.00\\media\\image2.jpeg" \* MERGEFORMATINET </w:instrText>
      </w:r>
      <w:r w:rsidR="006A51CF" w:rsidRPr="00A22201">
        <w:rPr>
          <w:rFonts w:ascii="Times New Roman" w:hAnsi="Times New Roman"/>
          <w:sz w:val="28"/>
          <w:szCs w:val="28"/>
        </w:rPr>
        <w:fldChar w:fldCharType="separate"/>
      </w:r>
      <w:r w:rsidR="00176A58" w:rsidRPr="00A22201">
        <w:rPr>
          <w:rFonts w:ascii="Times New Roman" w:hAnsi="Times New Roman"/>
          <w:sz w:val="28"/>
          <w:szCs w:val="28"/>
        </w:rPr>
        <w:fldChar w:fldCharType="begin"/>
      </w:r>
      <w:r w:rsidR="00176A58" w:rsidRPr="00A22201">
        <w:rPr>
          <w:rFonts w:ascii="Times New Roman" w:hAnsi="Times New Roman"/>
          <w:sz w:val="28"/>
          <w:szCs w:val="28"/>
        </w:rPr>
        <w:instrText xml:space="preserve"> INCLUDEPICTURE  "C:\\Users\\A64D~1\\AppData\\Local\\Temp\\FineReader11.00\\media\\image2.jpeg" \* MERGEFORMATINET </w:instrText>
      </w:r>
      <w:r w:rsidR="00176A58" w:rsidRPr="00A22201">
        <w:rPr>
          <w:rFonts w:ascii="Times New Roman" w:hAnsi="Times New Roman"/>
          <w:sz w:val="28"/>
          <w:szCs w:val="28"/>
        </w:rPr>
        <w:fldChar w:fldCharType="separate"/>
      </w:r>
      <w:r w:rsidR="00A22201" w:rsidRPr="00A22201">
        <w:rPr>
          <w:rFonts w:ascii="Times New Roman" w:hAnsi="Times New Roman"/>
          <w:sz w:val="28"/>
          <w:szCs w:val="28"/>
        </w:rPr>
        <w:fldChar w:fldCharType="begin"/>
      </w:r>
      <w:r w:rsidR="00A22201" w:rsidRPr="00A22201">
        <w:rPr>
          <w:rFonts w:ascii="Times New Roman" w:hAnsi="Times New Roman"/>
          <w:sz w:val="28"/>
          <w:szCs w:val="28"/>
        </w:rPr>
        <w:instrText xml:space="preserve"> INCLUDEPICTURE  "C:\\Users\\A64D~1\\AppData\\Local\\Temp\\FineReader11.00\\media\\image2.jpeg" \* MERGEFORMATINET </w:instrText>
      </w:r>
      <w:r w:rsidR="00A22201" w:rsidRPr="00A22201">
        <w:rPr>
          <w:rFonts w:ascii="Times New Roman" w:hAnsi="Times New Roman"/>
          <w:sz w:val="28"/>
          <w:szCs w:val="28"/>
        </w:rPr>
        <w:fldChar w:fldCharType="separate"/>
      </w:r>
      <w:r w:rsidR="00E258F8">
        <w:rPr>
          <w:rFonts w:ascii="Times New Roman" w:hAnsi="Times New Roman"/>
          <w:sz w:val="28"/>
          <w:szCs w:val="28"/>
        </w:rPr>
        <w:fldChar w:fldCharType="begin"/>
      </w:r>
      <w:r w:rsidR="00E258F8">
        <w:rPr>
          <w:rFonts w:ascii="Times New Roman" w:hAnsi="Times New Roman"/>
          <w:sz w:val="28"/>
          <w:szCs w:val="28"/>
        </w:rPr>
        <w:instrText xml:space="preserve"> INCLUDEPICTURE  "C:\\Users\\A64D~1\\AppData\\Local\\Temp\\FineReader11.00\\media\\image2.jpeg" \* MERGEFORMATINET </w:instrText>
      </w:r>
      <w:r w:rsidR="00E258F8">
        <w:rPr>
          <w:rFonts w:ascii="Times New Roman" w:hAnsi="Times New Roman"/>
          <w:sz w:val="28"/>
          <w:szCs w:val="28"/>
        </w:rPr>
        <w:fldChar w:fldCharType="separate"/>
      </w:r>
      <w:r w:rsidR="005A7ABC">
        <w:rPr>
          <w:rFonts w:ascii="Times New Roman" w:hAnsi="Times New Roman"/>
          <w:sz w:val="28"/>
          <w:szCs w:val="28"/>
        </w:rPr>
        <w:fldChar w:fldCharType="begin"/>
      </w:r>
      <w:r w:rsidR="005A7ABC">
        <w:rPr>
          <w:rFonts w:ascii="Times New Roman" w:hAnsi="Times New Roman"/>
          <w:sz w:val="28"/>
          <w:szCs w:val="28"/>
        </w:rPr>
        <w:instrText xml:space="preserve"> INCLUDEPICTURE  "C:\\Users\\A64D~1\\AppData\\Local\\Temp\\FineReader11.00\\media\\image2.jpeg" \* MERGEFORMATINET </w:instrText>
      </w:r>
      <w:r w:rsidR="005A7ABC">
        <w:rPr>
          <w:rFonts w:ascii="Times New Roman" w:hAnsi="Times New Roman"/>
          <w:sz w:val="28"/>
          <w:szCs w:val="28"/>
        </w:rPr>
        <w:fldChar w:fldCharType="separate"/>
      </w:r>
      <w:r w:rsidR="005A02CC">
        <w:rPr>
          <w:rFonts w:ascii="Times New Roman" w:hAnsi="Times New Roman"/>
          <w:sz w:val="28"/>
          <w:szCs w:val="28"/>
        </w:rPr>
        <w:fldChar w:fldCharType="begin"/>
      </w:r>
      <w:r w:rsidR="005A02CC">
        <w:rPr>
          <w:rFonts w:ascii="Times New Roman" w:hAnsi="Times New Roman"/>
          <w:sz w:val="28"/>
          <w:szCs w:val="28"/>
        </w:rPr>
        <w:instrText xml:space="preserve"> INCLUDEPICTURE  "C:\\Users\\A64D~1\\AppData\\Local\\Temp\\FineReader11.00\\media\\image2.jpeg" \* MERGEFORMATINET </w:instrText>
      </w:r>
      <w:r w:rsidR="005A02CC">
        <w:rPr>
          <w:rFonts w:ascii="Times New Roman" w:hAnsi="Times New Roman"/>
          <w:sz w:val="28"/>
          <w:szCs w:val="28"/>
        </w:rPr>
        <w:fldChar w:fldCharType="separate"/>
      </w:r>
      <w:r w:rsidR="00AC5D4C">
        <w:rPr>
          <w:rFonts w:ascii="Times New Roman" w:hAnsi="Times New Roman"/>
          <w:sz w:val="28"/>
          <w:szCs w:val="28"/>
        </w:rPr>
        <w:fldChar w:fldCharType="begin"/>
      </w:r>
      <w:r w:rsidR="00AC5D4C">
        <w:rPr>
          <w:rFonts w:ascii="Times New Roman" w:hAnsi="Times New Roman"/>
          <w:sz w:val="28"/>
          <w:szCs w:val="28"/>
        </w:rPr>
        <w:instrText xml:space="preserve"> INCLUDEPICTURE  "C:\\Users\\A64D~1\\AppData\\Local\\Temp\\FineReader11.00\\media\\image2.jpeg" \* MERGEFORMATINET </w:instrText>
      </w:r>
      <w:r w:rsidR="00AC5D4C">
        <w:rPr>
          <w:rFonts w:ascii="Times New Roman" w:hAnsi="Times New Roman"/>
          <w:sz w:val="28"/>
          <w:szCs w:val="28"/>
        </w:rPr>
        <w:fldChar w:fldCharType="separate"/>
      </w:r>
      <w:r w:rsidR="00D558F3">
        <w:rPr>
          <w:rFonts w:ascii="Times New Roman" w:hAnsi="Times New Roman"/>
          <w:sz w:val="28"/>
          <w:szCs w:val="28"/>
        </w:rPr>
        <w:fldChar w:fldCharType="begin"/>
      </w:r>
      <w:r w:rsidR="00D558F3">
        <w:rPr>
          <w:rFonts w:ascii="Times New Roman" w:hAnsi="Times New Roman"/>
          <w:sz w:val="28"/>
          <w:szCs w:val="28"/>
        </w:rPr>
        <w:instrText xml:space="preserve"> INCLUDEPICTURE  "C:\\Users\\A64D~1\\AppData\\Local\\Temp\\FineReader11.00\\media\\image2.jpeg" \* MERGEFORMATINET </w:instrText>
      </w:r>
      <w:r w:rsidR="00D558F3">
        <w:rPr>
          <w:rFonts w:ascii="Times New Roman" w:hAnsi="Times New Roman"/>
          <w:sz w:val="28"/>
          <w:szCs w:val="28"/>
        </w:rPr>
        <w:fldChar w:fldCharType="separate"/>
      </w:r>
      <w:r w:rsidR="00F902A5">
        <w:rPr>
          <w:rFonts w:ascii="Times New Roman" w:hAnsi="Times New Roman"/>
          <w:sz w:val="28"/>
          <w:szCs w:val="28"/>
        </w:rPr>
        <w:pict>
          <v:shape id="_x0000_i1026" type="#_x0000_t75" style="width:299.15pt;height:202.35pt">
            <v:imagedata r:id="rId31" r:href="rId32"/>
          </v:shape>
        </w:pict>
      </w:r>
      <w:r w:rsidR="00D558F3">
        <w:rPr>
          <w:rFonts w:ascii="Times New Roman" w:hAnsi="Times New Roman"/>
          <w:sz w:val="28"/>
          <w:szCs w:val="28"/>
        </w:rPr>
        <w:fldChar w:fldCharType="end"/>
      </w:r>
      <w:r w:rsidR="00AC5D4C">
        <w:rPr>
          <w:rFonts w:ascii="Times New Roman" w:hAnsi="Times New Roman"/>
          <w:sz w:val="28"/>
          <w:szCs w:val="28"/>
        </w:rPr>
        <w:fldChar w:fldCharType="end"/>
      </w:r>
      <w:r w:rsidR="005A02CC">
        <w:rPr>
          <w:rFonts w:ascii="Times New Roman" w:hAnsi="Times New Roman"/>
          <w:sz w:val="28"/>
          <w:szCs w:val="28"/>
        </w:rPr>
        <w:fldChar w:fldCharType="end"/>
      </w:r>
      <w:r w:rsidR="005A7ABC">
        <w:rPr>
          <w:rFonts w:ascii="Times New Roman" w:hAnsi="Times New Roman"/>
          <w:sz w:val="28"/>
          <w:szCs w:val="28"/>
        </w:rPr>
        <w:fldChar w:fldCharType="end"/>
      </w:r>
      <w:r w:rsidR="00E258F8">
        <w:rPr>
          <w:rFonts w:ascii="Times New Roman" w:hAnsi="Times New Roman"/>
          <w:sz w:val="28"/>
          <w:szCs w:val="28"/>
        </w:rPr>
        <w:fldChar w:fldCharType="end"/>
      </w:r>
      <w:r w:rsidR="00A22201" w:rsidRPr="00A22201">
        <w:rPr>
          <w:rFonts w:ascii="Times New Roman" w:hAnsi="Times New Roman"/>
          <w:sz w:val="28"/>
          <w:szCs w:val="28"/>
        </w:rPr>
        <w:fldChar w:fldCharType="end"/>
      </w:r>
      <w:r w:rsidR="00176A58" w:rsidRPr="00A22201">
        <w:rPr>
          <w:rFonts w:ascii="Times New Roman" w:hAnsi="Times New Roman"/>
          <w:sz w:val="28"/>
          <w:szCs w:val="28"/>
        </w:rPr>
        <w:fldChar w:fldCharType="end"/>
      </w:r>
      <w:r w:rsidR="006A51CF" w:rsidRPr="00A22201">
        <w:rPr>
          <w:rFonts w:ascii="Times New Roman" w:hAnsi="Times New Roman"/>
          <w:sz w:val="28"/>
          <w:szCs w:val="28"/>
        </w:rPr>
        <w:fldChar w:fldCharType="end"/>
      </w:r>
      <w:r w:rsidR="00B66907" w:rsidRPr="00A22201">
        <w:rPr>
          <w:rFonts w:ascii="Times New Roman" w:hAnsi="Times New Roman"/>
          <w:sz w:val="28"/>
          <w:szCs w:val="28"/>
        </w:rPr>
        <w:fldChar w:fldCharType="end"/>
      </w:r>
      <w:r w:rsidR="00347537" w:rsidRPr="00A22201">
        <w:rPr>
          <w:rFonts w:ascii="Times New Roman" w:hAnsi="Times New Roman"/>
          <w:sz w:val="28"/>
          <w:szCs w:val="28"/>
        </w:rPr>
        <w:fldChar w:fldCharType="end"/>
      </w:r>
      <w:r w:rsidR="00BD72F6" w:rsidRPr="00A22201">
        <w:rPr>
          <w:rFonts w:ascii="Times New Roman" w:hAnsi="Times New Roman"/>
          <w:sz w:val="28"/>
          <w:szCs w:val="28"/>
        </w:rPr>
        <w:fldChar w:fldCharType="end"/>
      </w:r>
      <w:r w:rsidR="000B4CF9" w:rsidRPr="00A22201">
        <w:rPr>
          <w:rFonts w:ascii="Times New Roman" w:hAnsi="Times New Roman"/>
          <w:sz w:val="28"/>
          <w:szCs w:val="28"/>
        </w:rPr>
        <w:fldChar w:fldCharType="end"/>
      </w:r>
      <w:r w:rsidR="00204410" w:rsidRPr="00A22201">
        <w:rPr>
          <w:rFonts w:ascii="Times New Roman" w:hAnsi="Times New Roman"/>
          <w:sz w:val="28"/>
          <w:szCs w:val="28"/>
        </w:rPr>
        <w:fldChar w:fldCharType="end"/>
      </w:r>
      <w:r w:rsidR="00FC56ED" w:rsidRPr="00A22201">
        <w:rPr>
          <w:rFonts w:ascii="Times New Roman" w:hAnsi="Times New Roman"/>
          <w:sz w:val="28"/>
          <w:szCs w:val="28"/>
        </w:rPr>
        <w:fldChar w:fldCharType="end"/>
      </w:r>
      <w:r w:rsidR="00B90BB1" w:rsidRPr="00A22201">
        <w:rPr>
          <w:rFonts w:ascii="Times New Roman" w:hAnsi="Times New Roman"/>
          <w:sz w:val="28"/>
          <w:szCs w:val="28"/>
        </w:rPr>
        <w:fldChar w:fldCharType="end"/>
      </w:r>
      <w:r w:rsidR="00F47D82" w:rsidRPr="00A22201">
        <w:rPr>
          <w:rFonts w:ascii="Times New Roman" w:hAnsi="Times New Roman"/>
          <w:sz w:val="28"/>
          <w:szCs w:val="28"/>
        </w:rPr>
        <w:fldChar w:fldCharType="end"/>
      </w:r>
      <w:r w:rsidRPr="00A22201">
        <w:rPr>
          <w:rFonts w:ascii="Times New Roman" w:hAnsi="Times New Roman"/>
          <w:sz w:val="28"/>
          <w:szCs w:val="28"/>
        </w:rPr>
        <w:fldChar w:fldCharType="end"/>
      </w:r>
      <w:r w:rsidRPr="00A22201">
        <w:rPr>
          <w:rFonts w:ascii="Times New Roman" w:hAnsi="Times New Roman"/>
          <w:sz w:val="28"/>
          <w:szCs w:val="28"/>
        </w:rPr>
        <w:fldChar w:fldCharType="end"/>
      </w:r>
    </w:p>
    <w:p w:rsidR="00287C86" w:rsidRPr="00A22201" w:rsidRDefault="00287C86" w:rsidP="00287C86">
      <w:pPr>
        <w:spacing w:after="0" w:line="240" w:lineRule="auto"/>
        <w:ind w:firstLine="851"/>
        <w:jc w:val="center"/>
        <w:rPr>
          <w:rFonts w:ascii="Times New Roman" w:hAnsi="Times New Roman"/>
          <w:sz w:val="28"/>
          <w:szCs w:val="28"/>
        </w:rPr>
      </w:pP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Станція 2 «СПОРТИВНА»</w:t>
      </w:r>
    </w:p>
    <w:p w:rsidR="00287C86" w:rsidRPr="00A22201" w:rsidRDefault="005436D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w:t>
      </w:r>
      <w:r w:rsidR="00287C86" w:rsidRPr="00A22201">
        <w:rPr>
          <w:rFonts w:ascii="Times New Roman" w:hAnsi="Times New Roman"/>
          <w:sz w:val="28"/>
          <w:szCs w:val="28"/>
        </w:rPr>
        <w:t>об бути здоровим, потрібно загар</w:t>
      </w:r>
      <w:r w:rsidR="00287C86" w:rsidRPr="00A22201">
        <w:rPr>
          <w:rFonts w:ascii="Times New Roman" w:hAnsi="Times New Roman"/>
          <w:sz w:val="28"/>
          <w:szCs w:val="28"/>
        </w:rPr>
        <w:softHyphen/>
        <w:t>товуватися, робити зарядку.</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Завдання: під музику за ведучим повторити комплекс вправ. Оцінюється дружне, синхронне та правильне виконання.</w:t>
      </w:r>
    </w:p>
    <w:p w:rsidR="00287C86" w:rsidRPr="00A22201" w:rsidRDefault="00287C86" w:rsidP="00287C86">
      <w:pPr>
        <w:spacing w:after="0" w:line="240" w:lineRule="auto"/>
        <w:ind w:firstLine="851"/>
        <w:rPr>
          <w:rFonts w:ascii="Times New Roman" w:hAnsi="Times New Roman"/>
          <w:b/>
          <w:bCs/>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Станція З «ЗРОЗУМІЙ МЕНЕ»</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Завдання: капітанам показати своїй команді за 2 хвилини вид спорту, який</w:t>
      </w:r>
      <w:r w:rsidR="00865ADA" w:rsidRPr="00A22201">
        <w:rPr>
          <w:rFonts w:ascii="Times New Roman" w:hAnsi="Times New Roman"/>
          <w:sz w:val="28"/>
          <w:szCs w:val="28"/>
        </w:rPr>
        <w:t xml:space="preserve"> вони отримають на жеребкуванні:</w:t>
      </w:r>
    </w:p>
    <w:p w:rsidR="00287C86" w:rsidRPr="00A22201" w:rsidRDefault="00865ADA"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в</w:t>
      </w:r>
      <w:r w:rsidR="005436D6" w:rsidRPr="00A22201">
        <w:rPr>
          <w:rFonts w:ascii="Times New Roman" w:hAnsi="Times New Roman"/>
          <w:sz w:val="28"/>
          <w:szCs w:val="28"/>
        </w:rPr>
        <w:t>ажка атлетика</w:t>
      </w:r>
      <w:r w:rsidRPr="00A22201">
        <w:rPr>
          <w:rFonts w:ascii="Times New Roman" w:hAnsi="Times New Roman"/>
          <w:sz w:val="28"/>
          <w:szCs w:val="28"/>
        </w:rPr>
        <w:t>,</w:t>
      </w:r>
    </w:p>
    <w:p w:rsidR="00287C86" w:rsidRPr="00A22201" w:rsidRDefault="00865ADA"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н</w:t>
      </w:r>
      <w:r w:rsidR="005436D6" w:rsidRPr="00A22201">
        <w:rPr>
          <w:rFonts w:ascii="Times New Roman" w:hAnsi="Times New Roman"/>
          <w:sz w:val="28"/>
          <w:szCs w:val="28"/>
        </w:rPr>
        <w:t>астільний теніс</w:t>
      </w:r>
      <w:r w:rsidRPr="00A22201">
        <w:rPr>
          <w:rFonts w:ascii="Times New Roman" w:hAnsi="Times New Roman"/>
          <w:sz w:val="28"/>
          <w:szCs w:val="28"/>
        </w:rPr>
        <w:t>,</w:t>
      </w:r>
    </w:p>
    <w:p w:rsidR="00287C86" w:rsidRPr="00A22201" w:rsidRDefault="00865ADA"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л</w:t>
      </w:r>
      <w:r w:rsidR="005436D6" w:rsidRPr="00A22201">
        <w:rPr>
          <w:rFonts w:ascii="Times New Roman" w:hAnsi="Times New Roman"/>
          <w:sz w:val="28"/>
          <w:szCs w:val="28"/>
        </w:rPr>
        <w:t>егка атлетика</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ф</w:t>
      </w:r>
      <w:r w:rsidR="005436D6" w:rsidRPr="00A22201">
        <w:rPr>
          <w:rFonts w:ascii="Times New Roman" w:hAnsi="Times New Roman"/>
          <w:sz w:val="28"/>
          <w:szCs w:val="28"/>
        </w:rPr>
        <w:t>утбол</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б</w:t>
      </w:r>
      <w:r w:rsidR="005436D6" w:rsidRPr="00A22201">
        <w:rPr>
          <w:rFonts w:ascii="Times New Roman" w:hAnsi="Times New Roman"/>
          <w:sz w:val="28"/>
          <w:szCs w:val="28"/>
        </w:rPr>
        <w:t>аскетбол</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г</w:t>
      </w:r>
      <w:r w:rsidR="005436D6" w:rsidRPr="00A22201">
        <w:rPr>
          <w:rFonts w:ascii="Times New Roman" w:hAnsi="Times New Roman"/>
          <w:sz w:val="28"/>
          <w:szCs w:val="28"/>
        </w:rPr>
        <w:t>андбол</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w:t>
      </w:r>
      <w:r w:rsidR="005436D6" w:rsidRPr="00A22201">
        <w:rPr>
          <w:rFonts w:ascii="Times New Roman" w:hAnsi="Times New Roman"/>
          <w:sz w:val="28"/>
          <w:szCs w:val="28"/>
        </w:rPr>
        <w:t>олейбол</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г</w:t>
      </w:r>
      <w:r w:rsidR="005436D6" w:rsidRPr="00A22201">
        <w:rPr>
          <w:rFonts w:ascii="Times New Roman" w:hAnsi="Times New Roman"/>
          <w:sz w:val="28"/>
          <w:szCs w:val="28"/>
        </w:rPr>
        <w:t>імнастика</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г</w:t>
      </w:r>
      <w:r w:rsidR="005436D6" w:rsidRPr="00A22201">
        <w:rPr>
          <w:rFonts w:ascii="Times New Roman" w:hAnsi="Times New Roman"/>
          <w:sz w:val="28"/>
          <w:szCs w:val="28"/>
        </w:rPr>
        <w:t>онки</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w:t>
      </w:r>
      <w:r w:rsidR="005436D6" w:rsidRPr="00A22201">
        <w:rPr>
          <w:rFonts w:ascii="Times New Roman" w:hAnsi="Times New Roman"/>
          <w:sz w:val="28"/>
          <w:szCs w:val="28"/>
        </w:rPr>
        <w:t>ільна боротьба</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б</w:t>
      </w:r>
      <w:r w:rsidR="005436D6" w:rsidRPr="00A22201">
        <w:rPr>
          <w:rFonts w:ascii="Times New Roman" w:hAnsi="Times New Roman"/>
          <w:sz w:val="28"/>
          <w:szCs w:val="28"/>
        </w:rPr>
        <w:t>окс</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катання на лижах (біатлон),</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п</w:t>
      </w:r>
      <w:r w:rsidR="00287C86" w:rsidRPr="00A22201">
        <w:rPr>
          <w:rFonts w:ascii="Times New Roman" w:hAnsi="Times New Roman"/>
          <w:sz w:val="28"/>
          <w:szCs w:val="28"/>
        </w:rPr>
        <w:t>лавання</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в</w:t>
      </w:r>
      <w:r w:rsidR="00287C86" w:rsidRPr="00A22201">
        <w:rPr>
          <w:rFonts w:ascii="Times New Roman" w:hAnsi="Times New Roman"/>
          <w:sz w:val="28"/>
          <w:szCs w:val="28"/>
        </w:rPr>
        <w:t>елоспорт</w:t>
      </w:r>
      <w:r w:rsidRPr="00A22201">
        <w:rPr>
          <w:rFonts w:ascii="Times New Roman" w:hAnsi="Times New Roman"/>
          <w:sz w:val="28"/>
          <w:szCs w:val="28"/>
        </w:rPr>
        <w:t>,</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ш</w:t>
      </w:r>
      <w:r w:rsidR="00287C86" w:rsidRPr="00A22201">
        <w:rPr>
          <w:rFonts w:ascii="Times New Roman" w:hAnsi="Times New Roman"/>
          <w:sz w:val="28"/>
          <w:szCs w:val="28"/>
        </w:rPr>
        <w:t>ахи</w:t>
      </w:r>
      <w:r w:rsidRPr="00A22201">
        <w:rPr>
          <w:rFonts w:ascii="Times New Roman" w:hAnsi="Times New Roman"/>
          <w:sz w:val="28"/>
          <w:szCs w:val="28"/>
        </w:rPr>
        <w:t>.</w:t>
      </w: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99224D">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Станція 4 «КОРИСНЕ — ШКІДЛИВЕ»</w:t>
      </w:r>
    </w:p>
    <w:p w:rsidR="00287C86" w:rsidRPr="00A22201" w:rsidRDefault="00287C86" w:rsidP="0099224D">
      <w:pPr>
        <w:widowControl w:val="0"/>
        <w:spacing w:after="0" w:line="240" w:lineRule="auto"/>
        <w:ind w:left="851"/>
        <w:jc w:val="both"/>
        <w:rPr>
          <w:rFonts w:ascii="Times New Roman" w:hAnsi="Times New Roman"/>
          <w:sz w:val="28"/>
          <w:szCs w:val="28"/>
        </w:rPr>
      </w:pPr>
      <w:r w:rsidRPr="00A22201">
        <w:rPr>
          <w:rFonts w:ascii="Times New Roman" w:hAnsi="Times New Roman"/>
          <w:sz w:val="28"/>
          <w:szCs w:val="28"/>
        </w:rPr>
        <w:t>Команди отримують картки із зображенням корисної та шкідливої їжі (додаток).</w:t>
      </w:r>
    </w:p>
    <w:p w:rsidR="00287C86" w:rsidRPr="00A22201" w:rsidRDefault="00287C86" w:rsidP="0099224D">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Завдання</w:t>
      </w:r>
      <w:r w:rsidRPr="00A22201">
        <w:rPr>
          <w:rFonts w:ascii="Times New Roman" w:hAnsi="Times New Roman"/>
          <w:sz w:val="28"/>
          <w:szCs w:val="28"/>
        </w:rPr>
        <w:t>: корисну їжу потрібно скласти в ко</w:t>
      </w:r>
      <w:r w:rsidRPr="00A22201">
        <w:rPr>
          <w:rFonts w:ascii="Times New Roman" w:hAnsi="Times New Roman"/>
          <w:sz w:val="28"/>
          <w:szCs w:val="28"/>
        </w:rPr>
        <w:softHyphen/>
        <w:t>шик, а шкідливу — у сміттєвий бак.</w:t>
      </w: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Станція 5 «ВИДАТНІ СПОРТСМЕНИ»</w:t>
      </w:r>
    </w:p>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Завдання: командам потрібно з’єднати фото спортсмена із назвою виду спорту, у якому він досяг успіху (додаток).</w:t>
      </w:r>
    </w:p>
    <w:p w:rsidR="00287C86" w:rsidRPr="00A22201" w:rsidRDefault="00287C86" w:rsidP="00287C86">
      <w:pPr>
        <w:spacing w:after="0" w:line="240" w:lineRule="auto"/>
        <w:ind w:firstLine="851"/>
        <w:rPr>
          <w:rFonts w:ascii="Times New Roman" w:hAnsi="Times New Roman"/>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Станція 6 «ОХАЙНА»</w:t>
      </w:r>
    </w:p>
    <w:p w:rsidR="00287C86" w:rsidRPr="00A22201" w:rsidRDefault="00865ADA" w:rsidP="00287C86">
      <w:pPr>
        <w:spacing w:after="0" w:line="240" w:lineRule="auto"/>
        <w:ind w:firstLine="851"/>
        <w:rPr>
          <w:rFonts w:ascii="Times New Roman" w:hAnsi="Times New Roman"/>
          <w:sz w:val="28"/>
          <w:szCs w:val="28"/>
        </w:rPr>
      </w:pPr>
      <w:r w:rsidRPr="00A22201">
        <w:rPr>
          <w:rFonts w:ascii="Times New Roman" w:hAnsi="Times New Roman"/>
          <w:sz w:val="28"/>
          <w:szCs w:val="28"/>
        </w:rPr>
        <w:t>— Щ</w:t>
      </w:r>
      <w:r w:rsidR="00287C86" w:rsidRPr="00A22201">
        <w:rPr>
          <w:rFonts w:ascii="Times New Roman" w:hAnsi="Times New Roman"/>
          <w:sz w:val="28"/>
          <w:szCs w:val="28"/>
        </w:rPr>
        <w:t>об бути здоровим, потрібно тримати своє тіло в чистоті та дотримувати</w:t>
      </w:r>
      <w:r w:rsidR="00A554DF" w:rsidRPr="00A22201">
        <w:rPr>
          <w:rFonts w:ascii="Times New Roman" w:hAnsi="Times New Roman"/>
          <w:sz w:val="28"/>
          <w:szCs w:val="28"/>
        </w:rPr>
        <w:t>ся</w:t>
      </w:r>
      <w:r w:rsidR="00287C86" w:rsidRPr="00A22201">
        <w:rPr>
          <w:rFonts w:ascii="Times New Roman" w:hAnsi="Times New Roman"/>
          <w:sz w:val="28"/>
          <w:szCs w:val="28"/>
        </w:rPr>
        <w:t xml:space="preserve"> гі</w:t>
      </w:r>
      <w:r w:rsidR="00287C86" w:rsidRPr="00A22201">
        <w:rPr>
          <w:rFonts w:ascii="Times New Roman" w:hAnsi="Times New Roman"/>
          <w:sz w:val="28"/>
          <w:szCs w:val="28"/>
        </w:rPr>
        <w:softHyphen/>
        <w:t>гієни.</w:t>
      </w:r>
    </w:p>
    <w:p w:rsidR="00287C86" w:rsidRPr="00A22201" w:rsidRDefault="00287C86" w:rsidP="00287C86">
      <w:pPr>
        <w:spacing w:after="0" w:line="240" w:lineRule="auto"/>
        <w:ind w:firstLine="851"/>
        <w:rPr>
          <w:rFonts w:ascii="Times New Roman" w:hAnsi="Times New Roman"/>
          <w:sz w:val="28"/>
          <w:szCs w:val="28"/>
        </w:rPr>
      </w:pPr>
      <w:r w:rsidRPr="00A22201">
        <w:rPr>
          <w:rFonts w:ascii="Times New Roman" w:hAnsi="Times New Roman"/>
          <w:sz w:val="28"/>
          <w:szCs w:val="28"/>
        </w:rPr>
        <w:t>Завдання: команди повинні ві</w:t>
      </w:r>
      <w:r w:rsidR="00A554DF" w:rsidRPr="00A22201">
        <w:rPr>
          <w:rFonts w:ascii="Times New Roman" w:hAnsi="Times New Roman"/>
          <w:sz w:val="28"/>
          <w:szCs w:val="28"/>
        </w:rPr>
        <w:t xml:space="preserve">дгадати загадку та скласти </w:t>
      </w:r>
      <w:proofErr w:type="spellStart"/>
      <w:r w:rsidR="00A554DF" w:rsidRPr="00A22201">
        <w:rPr>
          <w:rFonts w:ascii="Times New Roman" w:hAnsi="Times New Roman"/>
          <w:sz w:val="28"/>
          <w:szCs w:val="28"/>
        </w:rPr>
        <w:t>пазл-</w:t>
      </w:r>
      <w:r w:rsidRPr="00A22201">
        <w:rPr>
          <w:rFonts w:ascii="Times New Roman" w:hAnsi="Times New Roman"/>
          <w:sz w:val="28"/>
          <w:szCs w:val="28"/>
        </w:rPr>
        <w:t>відгадку</w:t>
      </w:r>
      <w:proofErr w:type="spellEnd"/>
      <w:r w:rsidRPr="00A22201">
        <w:rPr>
          <w:rFonts w:ascii="Times New Roman" w:hAnsi="Times New Roman"/>
          <w:sz w:val="28"/>
          <w:szCs w:val="28"/>
        </w:rPr>
        <w:t>.</w:t>
      </w:r>
    </w:p>
    <w:p w:rsidR="00287C86" w:rsidRPr="00A22201" w:rsidRDefault="00287C86" w:rsidP="00287C86">
      <w:pPr>
        <w:spacing w:after="0" w:line="240" w:lineRule="auto"/>
        <w:ind w:firstLine="851"/>
        <w:rPr>
          <w:rFonts w:ascii="Times New Roman" w:hAnsi="Times New Roman"/>
          <w:sz w:val="28"/>
          <w:szCs w:val="28"/>
        </w:rPr>
      </w:pPr>
    </w:p>
    <w:p w:rsidR="00287C86" w:rsidRPr="00A22201" w:rsidRDefault="00287C86" w:rsidP="00287C86">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 xml:space="preserve">Відгадайте загадку та складіть </w:t>
      </w:r>
      <w:proofErr w:type="spellStart"/>
      <w:r w:rsidRPr="00A22201">
        <w:rPr>
          <w:rFonts w:ascii="Times New Roman" w:hAnsi="Times New Roman"/>
          <w:b/>
          <w:bCs/>
          <w:sz w:val="28"/>
          <w:szCs w:val="28"/>
        </w:rPr>
        <w:t>пазл-відгадку</w:t>
      </w:r>
      <w:proofErr w:type="spellEnd"/>
      <w:r w:rsidRPr="00A22201">
        <w:rPr>
          <w:rFonts w:ascii="Times New Roman" w:hAnsi="Times New Roman"/>
          <w:b/>
          <w:bCs/>
          <w:sz w:val="28"/>
          <w:szCs w:val="28"/>
        </w:rPr>
        <w:t>.</w:t>
      </w:r>
    </w:p>
    <w:p w:rsidR="00287C86" w:rsidRPr="00A22201" w:rsidRDefault="00287C86" w:rsidP="00424E2F">
      <w:pPr>
        <w:widowControl w:val="0"/>
        <w:numPr>
          <w:ilvl w:val="0"/>
          <w:numId w:val="43"/>
        </w:numPr>
        <w:spacing w:after="0" w:line="240" w:lineRule="auto"/>
        <w:ind w:left="0" w:firstLine="851"/>
        <w:rPr>
          <w:rFonts w:ascii="Times New Roman" w:hAnsi="Times New Roman"/>
          <w:sz w:val="28"/>
          <w:szCs w:val="28"/>
        </w:rPr>
      </w:pPr>
      <w:r w:rsidRPr="00A22201">
        <w:rPr>
          <w:rFonts w:ascii="Times New Roman" w:hAnsi="Times New Roman"/>
          <w:sz w:val="28"/>
          <w:szCs w:val="28"/>
        </w:rPr>
        <w:t xml:space="preserve">Гарне я і запашне, </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Роботяще змалку. </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Люблять всі чомусь мене </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Вдень і на світанку. </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Кажуть, що даю красу,</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І здоров'я й силу.</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Чистоту у дім несу,</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Звуть мене ВСІ... .</w:t>
      </w:r>
    </w:p>
    <w:p w:rsidR="00287C86" w:rsidRPr="00A22201" w:rsidRDefault="00287C86" w:rsidP="00424E2F">
      <w:pPr>
        <w:widowControl w:val="0"/>
        <w:numPr>
          <w:ilvl w:val="0"/>
          <w:numId w:val="43"/>
        </w:numPr>
        <w:spacing w:after="0" w:line="240" w:lineRule="auto"/>
        <w:ind w:left="0" w:firstLine="851"/>
        <w:rPr>
          <w:rFonts w:ascii="Times New Roman" w:hAnsi="Times New Roman"/>
          <w:sz w:val="28"/>
          <w:szCs w:val="28"/>
        </w:rPr>
      </w:pPr>
      <w:r w:rsidRPr="00A22201">
        <w:rPr>
          <w:rFonts w:ascii="Times New Roman" w:hAnsi="Times New Roman"/>
          <w:sz w:val="28"/>
          <w:szCs w:val="28"/>
        </w:rPr>
        <w:t>Він по зачісках мастак,</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Вас причеше гарно так.</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Розчесав моє волосся,</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Так давно вже повелося,</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Що охайний молодець,</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Той, хто має....</w:t>
      </w:r>
    </w:p>
    <w:p w:rsidR="00287C86" w:rsidRPr="00A22201" w:rsidRDefault="00287C86" w:rsidP="00424E2F">
      <w:pPr>
        <w:widowControl w:val="0"/>
        <w:numPr>
          <w:ilvl w:val="0"/>
          <w:numId w:val="43"/>
        </w:numPr>
        <w:spacing w:after="0" w:line="240" w:lineRule="auto"/>
        <w:ind w:left="0" w:firstLine="851"/>
        <w:rPr>
          <w:rFonts w:ascii="Times New Roman" w:hAnsi="Times New Roman"/>
          <w:sz w:val="28"/>
          <w:szCs w:val="28"/>
        </w:rPr>
      </w:pPr>
      <w:r w:rsidRPr="00A22201">
        <w:rPr>
          <w:rFonts w:ascii="Times New Roman" w:hAnsi="Times New Roman"/>
          <w:sz w:val="28"/>
          <w:szCs w:val="28"/>
        </w:rPr>
        <w:t>Я — невтомна трудівниця,</w:t>
      </w:r>
    </w:p>
    <w:p w:rsidR="00287C86" w:rsidRPr="00A22201" w:rsidRDefault="00A554DF"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Мені вірять люди.</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Хто зі мною поведеться</w:t>
      </w:r>
      <w:r w:rsidR="00A554DF" w:rsidRPr="00A22201">
        <w:rPr>
          <w:rFonts w:ascii="Times New Roman" w:hAnsi="Times New Roman"/>
          <w:sz w:val="28"/>
          <w:szCs w:val="28"/>
        </w:rPr>
        <w:t>,</w:t>
      </w:r>
    </w:p>
    <w:p w:rsidR="00287C86" w:rsidRPr="00A22201" w:rsidRDefault="00A554DF"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Той здоровим</w:t>
      </w:r>
      <w:r w:rsidR="00287C86" w:rsidRPr="00A22201">
        <w:rPr>
          <w:rFonts w:ascii="Times New Roman" w:hAnsi="Times New Roman"/>
          <w:sz w:val="28"/>
          <w:szCs w:val="28"/>
        </w:rPr>
        <w:t xml:space="preserve"> буде.</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Буде часто усміхатись</w:t>
      </w:r>
    </w:p>
    <w:p w:rsidR="00287C86" w:rsidRPr="00A22201" w:rsidRDefault="00A554DF"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Білими зубами.</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Мене знає вся малеча</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І бабусі, й мами.</w:t>
      </w:r>
    </w:p>
    <w:p w:rsidR="00287C86" w:rsidRPr="00A22201" w:rsidRDefault="0081113C"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Чистоту тримаю в домі,</w:t>
      </w:r>
      <w:r w:rsidR="00287C86" w:rsidRPr="00A22201">
        <w:rPr>
          <w:rFonts w:ascii="Times New Roman" w:hAnsi="Times New Roman"/>
          <w:sz w:val="28"/>
          <w:szCs w:val="28"/>
        </w:rPr>
        <w:t xml:space="preserve"> </w:t>
      </w:r>
    </w:p>
    <w:p w:rsidR="00287C86" w:rsidRPr="00A22201" w:rsidRDefault="0081113C" w:rsidP="00424E2F">
      <w:pPr>
        <w:spacing w:after="0" w:line="240" w:lineRule="auto"/>
        <w:ind w:firstLine="851"/>
        <w:rPr>
          <w:rFonts w:ascii="Times New Roman" w:hAnsi="Times New Roman"/>
          <w:sz w:val="28"/>
          <w:szCs w:val="28"/>
        </w:rPr>
      </w:pPr>
      <w:r w:rsidRPr="00A22201">
        <w:rPr>
          <w:rFonts w:ascii="Times New Roman" w:hAnsi="Times New Roman"/>
          <w:sz w:val="28"/>
          <w:szCs w:val="28"/>
        </w:rPr>
        <w:t>Справу знаю чітко.</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Вам ім'я моє знайоме,</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Бо зубна я....</w:t>
      </w:r>
    </w:p>
    <w:p w:rsidR="00287C86" w:rsidRPr="00A22201" w:rsidRDefault="00287C86" w:rsidP="00424E2F">
      <w:pPr>
        <w:widowControl w:val="0"/>
        <w:numPr>
          <w:ilvl w:val="0"/>
          <w:numId w:val="43"/>
        </w:numPr>
        <w:spacing w:after="0" w:line="240" w:lineRule="auto"/>
        <w:ind w:left="0" w:firstLine="851"/>
        <w:rPr>
          <w:rFonts w:ascii="Times New Roman" w:hAnsi="Times New Roman"/>
          <w:sz w:val="28"/>
          <w:szCs w:val="28"/>
        </w:rPr>
      </w:pPr>
      <w:r w:rsidRPr="00A22201">
        <w:rPr>
          <w:rFonts w:ascii="Times New Roman" w:hAnsi="Times New Roman"/>
          <w:sz w:val="28"/>
          <w:szCs w:val="28"/>
        </w:rPr>
        <w:t>Коли миюсь, чи вмиваюсь,</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Потім ним я витираюсь.</w:t>
      </w:r>
    </w:p>
    <w:p w:rsidR="00287C86" w:rsidRPr="00A22201" w:rsidRDefault="00D558F3" w:rsidP="00424E2F">
      <w:pPr>
        <w:spacing w:after="0" w:line="240" w:lineRule="auto"/>
        <w:ind w:firstLine="851"/>
        <w:rPr>
          <w:rFonts w:ascii="Times New Roman" w:hAnsi="Times New Roman"/>
          <w:sz w:val="28"/>
          <w:szCs w:val="28"/>
        </w:rPr>
      </w:pPr>
      <w:r>
        <w:rPr>
          <w:noProof/>
        </w:rPr>
        <w:pict>
          <v:shape id="_x0000_s1032" type="#_x0000_t75" style="position:absolute;left:0;text-align:left;margin-left:48.9pt;margin-top:426.55pt;width:397.85pt;height:319.65pt;z-index:251658240;mso-position-horizontal-relative:margin;mso-position-vertical-relative:margin">
            <v:imagedata r:id="rId33" o:title="image5" blacklevel="6554f"/>
            <w10:wrap type="square" anchorx="margin" anchory="margin"/>
          </v:shape>
        </w:pict>
      </w:r>
      <w:r w:rsidR="00287C86" w:rsidRPr="00A22201">
        <w:rPr>
          <w:rFonts w:ascii="Times New Roman" w:hAnsi="Times New Roman"/>
          <w:sz w:val="28"/>
          <w:szCs w:val="28"/>
        </w:rPr>
        <w:t>Витирати сухо звик</w:t>
      </w:r>
    </w:p>
    <w:p w:rsidR="00287C86" w:rsidRPr="00A22201" w:rsidRDefault="00287C86" w:rsidP="00424E2F">
      <w:pPr>
        <w:spacing w:after="0" w:line="240" w:lineRule="auto"/>
        <w:ind w:firstLine="851"/>
        <w:rPr>
          <w:rFonts w:ascii="Times New Roman" w:hAnsi="Times New Roman"/>
          <w:sz w:val="28"/>
          <w:szCs w:val="28"/>
        </w:rPr>
      </w:pPr>
      <w:r w:rsidRPr="00A22201">
        <w:rPr>
          <w:rFonts w:ascii="Times New Roman" w:hAnsi="Times New Roman"/>
          <w:sz w:val="28"/>
          <w:szCs w:val="28"/>
        </w:rPr>
        <w:t>Мій м'якесенький....</w:t>
      </w: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rPr>
          <w:rFonts w:ascii="Times New Roman" w:hAnsi="Times New Roman"/>
          <w:sz w:val="28"/>
          <w:szCs w:val="28"/>
        </w:rPr>
      </w:pPr>
    </w:p>
    <w:p w:rsidR="00287C86" w:rsidRPr="00A22201" w:rsidRDefault="00AF7CF6" w:rsidP="0099224D">
      <w:pPr>
        <w:spacing w:after="0" w:line="240" w:lineRule="auto"/>
        <w:jc w:val="center"/>
        <w:rPr>
          <w:rFonts w:ascii="Times New Roman" w:hAnsi="Times New Roman"/>
          <w:sz w:val="28"/>
          <w:szCs w:val="28"/>
        </w:rPr>
      </w:pPr>
      <w:r w:rsidRPr="00A22201">
        <w:rPr>
          <w:rFonts w:ascii="Times New Roman" w:hAnsi="Times New Roman"/>
          <w:sz w:val="28"/>
          <w:szCs w:val="28"/>
        </w:rPr>
        <w:fldChar w:fldCharType="begin"/>
      </w:r>
      <w:r w:rsidRPr="00A22201">
        <w:rPr>
          <w:rFonts w:ascii="Times New Roman" w:hAnsi="Times New Roman"/>
          <w:sz w:val="28"/>
          <w:szCs w:val="28"/>
        </w:rPr>
        <w:instrText xml:space="preserve"> INCLUDEPICTURE  "C:\\Users\\Елена\\A64D~1\\AppData\\Local\\Temp\\FineReader11.00\\media\\image7.jpeg" \* MERGEFORMATINET </w:instrText>
      </w:r>
      <w:r w:rsidRPr="00A22201">
        <w:rPr>
          <w:rFonts w:ascii="Times New Roman" w:hAnsi="Times New Roman"/>
          <w:sz w:val="28"/>
          <w:szCs w:val="28"/>
        </w:rPr>
        <w:fldChar w:fldCharType="separate"/>
      </w:r>
      <w:r w:rsidR="00424E2F" w:rsidRPr="00A22201">
        <w:rPr>
          <w:rFonts w:ascii="Times New Roman" w:hAnsi="Times New Roman"/>
          <w:sz w:val="28"/>
          <w:szCs w:val="28"/>
        </w:rPr>
        <w:fldChar w:fldCharType="begin"/>
      </w:r>
      <w:r w:rsidR="00424E2F" w:rsidRPr="00A22201">
        <w:rPr>
          <w:rFonts w:ascii="Times New Roman" w:hAnsi="Times New Roman"/>
          <w:sz w:val="28"/>
          <w:szCs w:val="28"/>
        </w:rPr>
        <w:instrText xml:space="preserve"> INCLUDEPICTURE  "C:\\Users\\Елена\\A64D~1\\AppData\\Local\\Temp\\FineReader11.00\\media\\image7.jpeg" \* MERGEFORMATINET </w:instrText>
      </w:r>
      <w:r w:rsidR="00424E2F" w:rsidRPr="00A22201">
        <w:rPr>
          <w:rFonts w:ascii="Times New Roman" w:hAnsi="Times New Roman"/>
          <w:sz w:val="28"/>
          <w:szCs w:val="28"/>
        </w:rPr>
        <w:fldChar w:fldCharType="separate"/>
      </w:r>
      <w:r w:rsidR="00F47D82" w:rsidRPr="00A22201">
        <w:rPr>
          <w:rFonts w:ascii="Times New Roman" w:hAnsi="Times New Roman"/>
          <w:sz w:val="28"/>
          <w:szCs w:val="28"/>
        </w:rPr>
        <w:fldChar w:fldCharType="begin"/>
      </w:r>
      <w:r w:rsidR="00F47D82" w:rsidRPr="00A22201">
        <w:rPr>
          <w:rFonts w:ascii="Times New Roman" w:hAnsi="Times New Roman"/>
          <w:sz w:val="28"/>
          <w:szCs w:val="28"/>
        </w:rPr>
        <w:instrText xml:space="preserve"> INCLUDEPICTURE  "C:\\Users\\Елена\\A64D~1\\AppData\\Local\\Temp\\FineReader11.00\\media\\image7.jpeg" \* MERGEFORMATINET </w:instrText>
      </w:r>
      <w:r w:rsidR="00F47D82" w:rsidRPr="00A22201">
        <w:rPr>
          <w:rFonts w:ascii="Times New Roman" w:hAnsi="Times New Roman"/>
          <w:sz w:val="28"/>
          <w:szCs w:val="28"/>
        </w:rPr>
        <w:fldChar w:fldCharType="separate"/>
      </w:r>
      <w:r w:rsidR="00B90BB1" w:rsidRPr="00A22201">
        <w:rPr>
          <w:rFonts w:ascii="Times New Roman" w:hAnsi="Times New Roman"/>
          <w:sz w:val="28"/>
          <w:szCs w:val="28"/>
        </w:rPr>
        <w:fldChar w:fldCharType="begin"/>
      </w:r>
      <w:r w:rsidR="00B90BB1" w:rsidRPr="00A22201">
        <w:rPr>
          <w:rFonts w:ascii="Times New Roman" w:hAnsi="Times New Roman"/>
          <w:sz w:val="28"/>
          <w:szCs w:val="28"/>
        </w:rPr>
        <w:instrText xml:space="preserve"> INCLUDEPICTURE  "C:\\Users\\A64D~1\\AppData\\Local\\Temp\\FineReader11.00\\media\\image7.jpeg" \* MERGEFORMATINET </w:instrText>
      </w:r>
      <w:r w:rsidR="00B90BB1" w:rsidRPr="00A22201">
        <w:rPr>
          <w:rFonts w:ascii="Times New Roman" w:hAnsi="Times New Roman"/>
          <w:sz w:val="28"/>
          <w:szCs w:val="28"/>
        </w:rPr>
        <w:fldChar w:fldCharType="separate"/>
      </w:r>
      <w:r w:rsidR="00FC56ED" w:rsidRPr="00A22201">
        <w:rPr>
          <w:rFonts w:ascii="Times New Roman" w:hAnsi="Times New Roman"/>
          <w:sz w:val="28"/>
          <w:szCs w:val="28"/>
        </w:rPr>
        <w:fldChar w:fldCharType="begin"/>
      </w:r>
      <w:r w:rsidR="00FC56ED" w:rsidRPr="00A22201">
        <w:rPr>
          <w:rFonts w:ascii="Times New Roman" w:hAnsi="Times New Roman"/>
          <w:sz w:val="28"/>
          <w:szCs w:val="28"/>
        </w:rPr>
        <w:instrText xml:space="preserve"> INCLUDEPICTURE  "C:\\Users\\A64D~1\\AppData\\Local\\Temp\\FineReader11.00\\media\\image7.jpeg" \* MERGEFORMATINET </w:instrText>
      </w:r>
      <w:r w:rsidR="00FC56ED" w:rsidRPr="00A22201">
        <w:rPr>
          <w:rFonts w:ascii="Times New Roman" w:hAnsi="Times New Roman"/>
          <w:sz w:val="28"/>
          <w:szCs w:val="28"/>
        </w:rPr>
        <w:fldChar w:fldCharType="separate"/>
      </w:r>
      <w:r w:rsidR="00204410" w:rsidRPr="00A22201">
        <w:rPr>
          <w:rFonts w:ascii="Times New Roman" w:hAnsi="Times New Roman"/>
          <w:sz w:val="28"/>
          <w:szCs w:val="28"/>
        </w:rPr>
        <w:fldChar w:fldCharType="begin"/>
      </w:r>
      <w:r w:rsidR="00204410" w:rsidRPr="00A22201">
        <w:rPr>
          <w:rFonts w:ascii="Times New Roman" w:hAnsi="Times New Roman"/>
          <w:sz w:val="28"/>
          <w:szCs w:val="28"/>
        </w:rPr>
        <w:instrText xml:space="preserve"> INCLUDEPICTURE  "C:\\Users\\A64D~1\\AppData\\Local\\Temp\\FineReader11.00\\media\\image7.jpeg" \* MERGEFORMATINET </w:instrText>
      </w:r>
      <w:r w:rsidR="00204410" w:rsidRPr="00A22201">
        <w:rPr>
          <w:rFonts w:ascii="Times New Roman" w:hAnsi="Times New Roman"/>
          <w:sz w:val="28"/>
          <w:szCs w:val="28"/>
        </w:rPr>
        <w:fldChar w:fldCharType="separate"/>
      </w:r>
      <w:r w:rsidR="000B4CF9" w:rsidRPr="00A22201">
        <w:rPr>
          <w:rFonts w:ascii="Times New Roman" w:hAnsi="Times New Roman"/>
          <w:sz w:val="28"/>
          <w:szCs w:val="28"/>
        </w:rPr>
        <w:fldChar w:fldCharType="begin"/>
      </w:r>
      <w:r w:rsidR="000B4CF9" w:rsidRPr="00A22201">
        <w:rPr>
          <w:rFonts w:ascii="Times New Roman" w:hAnsi="Times New Roman"/>
          <w:sz w:val="28"/>
          <w:szCs w:val="28"/>
        </w:rPr>
        <w:instrText xml:space="preserve"> INCLUDEPICTURE  "C:\\Users\\A64D~1\\AppData\\Local\\Temp\\FineReader11.00\\media\\image7.jpeg" \* MERGEFORMATINET </w:instrText>
      </w:r>
      <w:r w:rsidR="000B4CF9" w:rsidRPr="00A22201">
        <w:rPr>
          <w:rFonts w:ascii="Times New Roman" w:hAnsi="Times New Roman"/>
          <w:sz w:val="28"/>
          <w:szCs w:val="28"/>
        </w:rPr>
        <w:fldChar w:fldCharType="separate"/>
      </w:r>
      <w:r w:rsidR="00BD72F6" w:rsidRPr="00A22201">
        <w:rPr>
          <w:rFonts w:ascii="Times New Roman" w:hAnsi="Times New Roman"/>
          <w:sz w:val="28"/>
          <w:szCs w:val="28"/>
        </w:rPr>
        <w:fldChar w:fldCharType="begin"/>
      </w:r>
      <w:r w:rsidR="00BD72F6" w:rsidRPr="00A22201">
        <w:rPr>
          <w:rFonts w:ascii="Times New Roman" w:hAnsi="Times New Roman"/>
          <w:sz w:val="28"/>
          <w:szCs w:val="28"/>
        </w:rPr>
        <w:instrText xml:space="preserve"> INCLUDEPICTURE  "C:\\Users\\A64D~1\\AppData\\Local\\Temp\\FineReader11.00\\media\\image7.jpeg" \* MERGEFORMATINET </w:instrText>
      </w:r>
      <w:r w:rsidR="00BD72F6" w:rsidRPr="00A22201">
        <w:rPr>
          <w:rFonts w:ascii="Times New Roman" w:hAnsi="Times New Roman"/>
          <w:sz w:val="28"/>
          <w:szCs w:val="28"/>
        </w:rPr>
        <w:fldChar w:fldCharType="separate"/>
      </w:r>
      <w:r w:rsidR="00347537" w:rsidRPr="00A22201">
        <w:rPr>
          <w:rFonts w:ascii="Times New Roman" w:hAnsi="Times New Roman"/>
          <w:sz w:val="28"/>
          <w:szCs w:val="28"/>
        </w:rPr>
        <w:fldChar w:fldCharType="begin"/>
      </w:r>
      <w:r w:rsidR="00347537" w:rsidRPr="00A22201">
        <w:rPr>
          <w:rFonts w:ascii="Times New Roman" w:hAnsi="Times New Roman"/>
          <w:sz w:val="28"/>
          <w:szCs w:val="28"/>
        </w:rPr>
        <w:instrText xml:space="preserve"> INCLUDEPICTURE  "C:\\Users\\A64D~1\\AppData\\Local\\Temp\\FineReader11.00\\media\\image7.jpeg" \* MERGEFORMATINET </w:instrText>
      </w:r>
      <w:r w:rsidR="00347537" w:rsidRPr="00A22201">
        <w:rPr>
          <w:rFonts w:ascii="Times New Roman" w:hAnsi="Times New Roman"/>
          <w:sz w:val="28"/>
          <w:szCs w:val="28"/>
        </w:rPr>
        <w:fldChar w:fldCharType="separate"/>
      </w:r>
      <w:r w:rsidR="00B66907" w:rsidRPr="00A22201">
        <w:rPr>
          <w:rFonts w:ascii="Times New Roman" w:hAnsi="Times New Roman"/>
          <w:sz w:val="28"/>
          <w:szCs w:val="28"/>
        </w:rPr>
        <w:fldChar w:fldCharType="begin"/>
      </w:r>
      <w:r w:rsidR="00B66907" w:rsidRPr="00A22201">
        <w:rPr>
          <w:rFonts w:ascii="Times New Roman" w:hAnsi="Times New Roman"/>
          <w:sz w:val="28"/>
          <w:szCs w:val="28"/>
        </w:rPr>
        <w:instrText xml:space="preserve"> INCLUDEPICTURE  "C:\\Users\\A64D~1\\AppData\\Local\\Temp\\FineReader11.00\\media\\image7.jpeg" \* MERGEFORMATINET </w:instrText>
      </w:r>
      <w:r w:rsidR="00B66907" w:rsidRPr="00A22201">
        <w:rPr>
          <w:rFonts w:ascii="Times New Roman" w:hAnsi="Times New Roman"/>
          <w:sz w:val="28"/>
          <w:szCs w:val="28"/>
        </w:rPr>
        <w:fldChar w:fldCharType="separate"/>
      </w:r>
      <w:r w:rsidR="006A51CF" w:rsidRPr="00A22201">
        <w:rPr>
          <w:rFonts w:ascii="Times New Roman" w:hAnsi="Times New Roman"/>
          <w:sz w:val="28"/>
          <w:szCs w:val="28"/>
        </w:rPr>
        <w:fldChar w:fldCharType="begin"/>
      </w:r>
      <w:r w:rsidR="006A51CF" w:rsidRPr="00A22201">
        <w:rPr>
          <w:rFonts w:ascii="Times New Roman" w:hAnsi="Times New Roman"/>
          <w:sz w:val="28"/>
          <w:szCs w:val="28"/>
        </w:rPr>
        <w:instrText xml:space="preserve"> INCLUDEPICTURE  "C:\\Users\\A64D~1\\AppData\\Local\\Temp\\FineReader11.00\\media\\image7.jpeg" \* MERGEFORMATINET </w:instrText>
      </w:r>
      <w:r w:rsidR="006A51CF" w:rsidRPr="00A22201">
        <w:rPr>
          <w:rFonts w:ascii="Times New Roman" w:hAnsi="Times New Roman"/>
          <w:sz w:val="28"/>
          <w:szCs w:val="28"/>
        </w:rPr>
        <w:fldChar w:fldCharType="separate"/>
      </w:r>
      <w:r w:rsidR="00176A58" w:rsidRPr="00A22201">
        <w:rPr>
          <w:rFonts w:ascii="Times New Roman" w:hAnsi="Times New Roman"/>
          <w:sz w:val="28"/>
          <w:szCs w:val="28"/>
        </w:rPr>
        <w:fldChar w:fldCharType="begin"/>
      </w:r>
      <w:r w:rsidR="00176A58" w:rsidRPr="00A22201">
        <w:rPr>
          <w:rFonts w:ascii="Times New Roman" w:hAnsi="Times New Roman"/>
          <w:sz w:val="28"/>
          <w:szCs w:val="28"/>
        </w:rPr>
        <w:instrText xml:space="preserve"> INCLUDEPICTURE  "C:\\Users\\A64D~1\\AppData\\Local\\Temp\\FineReader11.00\\media\\image7.jpeg" \* MERGEFORMATINET </w:instrText>
      </w:r>
      <w:r w:rsidR="00176A58" w:rsidRPr="00A22201">
        <w:rPr>
          <w:rFonts w:ascii="Times New Roman" w:hAnsi="Times New Roman"/>
          <w:sz w:val="28"/>
          <w:szCs w:val="28"/>
        </w:rPr>
        <w:fldChar w:fldCharType="separate"/>
      </w:r>
      <w:r w:rsidR="00A22201" w:rsidRPr="00A22201">
        <w:rPr>
          <w:rFonts w:ascii="Times New Roman" w:hAnsi="Times New Roman"/>
          <w:sz w:val="28"/>
          <w:szCs w:val="28"/>
        </w:rPr>
        <w:fldChar w:fldCharType="begin"/>
      </w:r>
      <w:r w:rsidR="00A22201" w:rsidRPr="00A22201">
        <w:rPr>
          <w:rFonts w:ascii="Times New Roman" w:hAnsi="Times New Roman"/>
          <w:sz w:val="28"/>
          <w:szCs w:val="28"/>
        </w:rPr>
        <w:instrText xml:space="preserve"> INCLUDEPICTURE  "C:\\Users\\A64D~1\\AppData\\Local\\Temp\\FineReader11.00\\media\\image7.jpeg" \* MERGEFORMATINET </w:instrText>
      </w:r>
      <w:r w:rsidR="00A22201" w:rsidRPr="00A22201">
        <w:rPr>
          <w:rFonts w:ascii="Times New Roman" w:hAnsi="Times New Roman"/>
          <w:sz w:val="28"/>
          <w:szCs w:val="28"/>
        </w:rPr>
        <w:fldChar w:fldCharType="separate"/>
      </w:r>
      <w:r w:rsidR="00E258F8">
        <w:rPr>
          <w:rFonts w:ascii="Times New Roman" w:hAnsi="Times New Roman"/>
          <w:sz w:val="28"/>
          <w:szCs w:val="28"/>
        </w:rPr>
        <w:fldChar w:fldCharType="begin"/>
      </w:r>
      <w:r w:rsidR="00E258F8">
        <w:rPr>
          <w:rFonts w:ascii="Times New Roman" w:hAnsi="Times New Roman"/>
          <w:sz w:val="28"/>
          <w:szCs w:val="28"/>
        </w:rPr>
        <w:instrText xml:space="preserve"> INCLUDEPICTURE  "C:\\Users\\A64D~1\\AppData\\Local\\Temp\\FineReader11.00\\media\\image7.jpeg" \* MERGEFORMATINET </w:instrText>
      </w:r>
      <w:r w:rsidR="00E258F8">
        <w:rPr>
          <w:rFonts w:ascii="Times New Roman" w:hAnsi="Times New Roman"/>
          <w:sz w:val="28"/>
          <w:szCs w:val="28"/>
        </w:rPr>
        <w:fldChar w:fldCharType="separate"/>
      </w:r>
      <w:r w:rsidR="005A7ABC">
        <w:rPr>
          <w:rFonts w:ascii="Times New Roman" w:hAnsi="Times New Roman"/>
          <w:sz w:val="28"/>
          <w:szCs w:val="28"/>
        </w:rPr>
        <w:fldChar w:fldCharType="begin"/>
      </w:r>
      <w:r w:rsidR="005A7ABC">
        <w:rPr>
          <w:rFonts w:ascii="Times New Roman" w:hAnsi="Times New Roman"/>
          <w:sz w:val="28"/>
          <w:szCs w:val="28"/>
        </w:rPr>
        <w:instrText xml:space="preserve"> INCLUDEPICTURE  "C:\\Users\\A64D~1\\AppData\\Local\\Temp\\FineReader11.00\\media\\image7.jpeg" \* MERGEFORMATINET </w:instrText>
      </w:r>
      <w:r w:rsidR="005A7ABC">
        <w:rPr>
          <w:rFonts w:ascii="Times New Roman" w:hAnsi="Times New Roman"/>
          <w:sz w:val="28"/>
          <w:szCs w:val="28"/>
        </w:rPr>
        <w:fldChar w:fldCharType="separate"/>
      </w:r>
      <w:r w:rsidR="005A02CC">
        <w:rPr>
          <w:rFonts w:ascii="Times New Roman" w:hAnsi="Times New Roman"/>
          <w:sz w:val="28"/>
          <w:szCs w:val="28"/>
        </w:rPr>
        <w:fldChar w:fldCharType="begin"/>
      </w:r>
      <w:r w:rsidR="005A02CC">
        <w:rPr>
          <w:rFonts w:ascii="Times New Roman" w:hAnsi="Times New Roman"/>
          <w:sz w:val="28"/>
          <w:szCs w:val="28"/>
        </w:rPr>
        <w:instrText xml:space="preserve"> INCLUDEPICTURE  "C:\\Users\\A64D~1\\AppData\\Local\\Temp\\FineReader11.00\\media\\image7.jpeg" \* MERGEFORMATINET </w:instrText>
      </w:r>
      <w:r w:rsidR="005A02CC">
        <w:rPr>
          <w:rFonts w:ascii="Times New Roman" w:hAnsi="Times New Roman"/>
          <w:sz w:val="28"/>
          <w:szCs w:val="28"/>
        </w:rPr>
        <w:fldChar w:fldCharType="separate"/>
      </w:r>
      <w:r w:rsidR="00AC5D4C">
        <w:rPr>
          <w:rFonts w:ascii="Times New Roman" w:hAnsi="Times New Roman"/>
          <w:sz w:val="28"/>
          <w:szCs w:val="28"/>
        </w:rPr>
        <w:fldChar w:fldCharType="begin"/>
      </w:r>
      <w:r w:rsidR="00AC5D4C">
        <w:rPr>
          <w:rFonts w:ascii="Times New Roman" w:hAnsi="Times New Roman"/>
          <w:sz w:val="28"/>
          <w:szCs w:val="28"/>
        </w:rPr>
        <w:instrText xml:space="preserve"> INCLUDEPICTURE  "C:\\Users\\A64D~1\\AppData\\Local\\Temp\\FineReader11.00\\media\\image7.jpeg" \* MERGEFORMATINET </w:instrText>
      </w:r>
      <w:r w:rsidR="00AC5D4C">
        <w:rPr>
          <w:rFonts w:ascii="Times New Roman" w:hAnsi="Times New Roman"/>
          <w:sz w:val="28"/>
          <w:szCs w:val="28"/>
        </w:rPr>
        <w:fldChar w:fldCharType="separate"/>
      </w:r>
      <w:r w:rsidR="00D558F3">
        <w:rPr>
          <w:rFonts w:ascii="Times New Roman" w:hAnsi="Times New Roman"/>
          <w:sz w:val="28"/>
          <w:szCs w:val="28"/>
        </w:rPr>
        <w:fldChar w:fldCharType="begin"/>
      </w:r>
      <w:r w:rsidR="00D558F3">
        <w:rPr>
          <w:rFonts w:ascii="Times New Roman" w:hAnsi="Times New Roman"/>
          <w:sz w:val="28"/>
          <w:szCs w:val="28"/>
        </w:rPr>
        <w:instrText xml:space="preserve"> INCLUDEPICTURE  "C:\\Users\\A64D~1\\AppData\\Local\\Temp\\FineReader11.00\\media\\image7.jpeg" \* MERGEFORMATINET </w:instrText>
      </w:r>
      <w:r w:rsidR="00D558F3">
        <w:rPr>
          <w:rFonts w:ascii="Times New Roman" w:hAnsi="Times New Roman"/>
          <w:sz w:val="28"/>
          <w:szCs w:val="28"/>
        </w:rPr>
        <w:fldChar w:fldCharType="separate"/>
      </w:r>
      <w:r w:rsidR="00F902A5">
        <w:rPr>
          <w:rFonts w:ascii="Times New Roman" w:hAnsi="Times New Roman"/>
          <w:sz w:val="28"/>
          <w:szCs w:val="28"/>
        </w:rPr>
        <w:pict>
          <v:shape id="_x0000_i1027" type="#_x0000_t75" style="width:502.75pt;height:510.2pt">
            <v:imagedata r:id="rId34" r:href="rId35"/>
          </v:shape>
        </w:pict>
      </w:r>
      <w:r w:rsidR="00D558F3">
        <w:rPr>
          <w:rFonts w:ascii="Times New Roman" w:hAnsi="Times New Roman"/>
          <w:sz w:val="28"/>
          <w:szCs w:val="28"/>
        </w:rPr>
        <w:fldChar w:fldCharType="end"/>
      </w:r>
      <w:r w:rsidR="00AC5D4C">
        <w:rPr>
          <w:rFonts w:ascii="Times New Roman" w:hAnsi="Times New Roman"/>
          <w:sz w:val="28"/>
          <w:szCs w:val="28"/>
        </w:rPr>
        <w:fldChar w:fldCharType="end"/>
      </w:r>
      <w:r w:rsidR="005A02CC">
        <w:rPr>
          <w:rFonts w:ascii="Times New Roman" w:hAnsi="Times New Roman"/>
          <w:sz w:val="28"/>
          <w:szCs w:val="28"/>
        </w:rPr>
        <w:fldChar w:fldCharType="end"/>
      </w:r>
      <w:r w:rsidR="005A7ABC">
        <w:rPr>
          <w:rFonts w:ascii="Times New Roman" w:hAnsi="Times New Roman"/>
          <w:sz w:val="28"/>
          <w:szCs w:val="28"/>
        </w:rPr>
        <w:fldChar w:fldCharType="end"/>
      </w:r>
      <w:r w:rsidR="00E258F8">
        <w:rPr>
          <w:rFonts w:ascii="Times New Roman" w:hAnsi="Times New Roman"/>
          <w:sz w:val="28"/>
          <w:szCs w:val="28"/>
        </w:rPr>
        <w:fldChar w:fldCharType="end"/>
      </w:r>
      <w:r w:rsidR="00A22201" w:rsidRPr="00A22201">
        <w:rPr>
          <w:rFonts w:ascii="Times New Roman" w:hAnsi="Times New Roman"/>
          <w:sz w:val="28"/>
          <w:szCs w:val="28"/>
        </w:rPr>
        <w:fldChar w:fldCharType="end"/>
      </w:r>
      <w:r w:rsidR="00176A58" w:rsidRPr="00A22201">
        <w:rPr>
          <w:rFonts w:ascii="Times New Roman" w:hAnsi="Times New Roman"/>
          <w:sz w:val="28"/>
          <w:szCs w:val="28"/>
        </w:rPr>
        <w:fldChar w:fldCharType="end"/>
      </w:r>
      <w:r w:rsidR="006A51CF" w:rsidRPr="00A22201">
        <w:rPr>
          <w:rFonts w:ascii="Times New Roman" w:hAnsi="Times New Roman"/>
          <w:sz w:val="28"/>
          <w:szCs w:val="28"/>
        </w:rPr>
        <w:fldChar w:fldCharType="end"/>
      </w:r>
      <w:r w:rsidR="00B66907" w:rsidRPr="00A22201">
        <w:rPr>
          <w:rFonts w:ascii="Times New Roman" w:hAnsi="Times New Roman"/>
          <w:sz w:val="28"/>
          <w:szCs w:val="28"/>
        </w:rPr>
        <w:fldChar w:fldCharType="end"/>
      </w:r>
      <w:r w:rsidR="00347537" w:rsidRPr="00A22201">
        <w:rPr>
          <w:rFonts w:ascii="Times New Roman" w:hAnsi="Times New Roman"/>
          <w:sz w:val="28"/>
          <w:szCs w:val="28"/>
        </w:rPr>
        <w:fldChar w:fldCharType="end"/>
      </w:r>
      <w:r w:rsidR="00BD72F6" w:rsidRPr="00A22201">
        <w:rPr>
          <w:rFonts w:ascii="Times New Roman" w:hAnsi="Times New Roman"/>
          <w:sz w:val="28"/>
          <w:szCs w:val="28"/>
        </w:rPr>
        <w:fldChar w:fldCharType="end"/>
      </w:r>
      <w:r w:rsidR="000B4CF9" w:rsidRPr="00A22201">
        <w:rPr>
          <w:rFonts w:ascii="Times New Roman" w:hAnsi="Times New Roman"/>
          <w:sz w:val="28"/>
          <w:szCs w:val="28"/>
        </w:rPr>
        <w:fldChar w:fldCharType="end"/>
      </w:r>
      <w:r w:rsidR="00204410" w:rsidRPr="00A22201">
        <w:rPr>
          <w:rFonts w:ascii="Times New Roman" w:hAnsi="Times New Roman"/>
          <w:sz w:val="28"/>
          <w:szCs w:val="28"/>
        </w:rPr>
        <w:fldChar w:fldCharType="end"/>
      </w:r>
      <w:r w:rsidR="00FC56ED" w:rsidRPr="00A22201">
        <w:rPr>
          <w:rFonts w:ascii="Times New Roman" w:hAnsi="Times New Roman"/>
          <w:sz w:val="28"/>
          <w:szCs w:val="28"/>
        </w:rPr>
        <w:fldChar w:fldCharType="end"/>
      </w:r>
      <w:r w:rsidR="00B90BB1" w:rsidRPr="00A22201">
        <w:rPr>
          <w:rFonts w:ascii="Times New Roman" w:hAnsi="Times New Roman"/>
          <w:sz w:val="28"/>
          <w:szCs w:val="28"/>
        </w:rPr>
        <w:fldChar w:fldCharType="end"/>
      </w:r>
      <w:r w:rsidR="00F47D82" w:rsidRPr="00A22201">
        <w:rPr>
          <w:rFonts w:ascii="Times New Roman" w:hAnsi="Times New Roman"/>
          <w:sz w:val="28"/>
          <w:szCs w:val="28"/>
        </w:rPr>
        <w:fldChar w:fldCharType="end"/>
      </w:r>
      <w:r w:rsidR="00424E2F" w:rsidRPr="00A22201">
        <w:rPr>
          <w:rFonts w:ascii="Times New Roman" w:hAnsi="Times New Roman"/>
          <w:sz w:val="28"/>
          <w:szCs w:val="28"/>
        </w:rPr>
        <w:fldChar w:fldCharType="end"/>
      </w:r>
      <w:r w:rsidRPr="00A22201">
        <w:rPr>
          <w:rFonts w:ascii="Times New Roman" w:hAnsi="Times New Roman"/>
          <w:sz w:val="28"/>
          <w:szCs w:val="28"/>
        </w:rPr>
        <w:fldChar w:fldCharType="end"/>
      </w:r>
    </w:p>
    <w:p w:rsidR="00287C86" w:rsidRPr="00A22201" w:rsidRDefault="00287C86" w:rsidP="00287C86">
      <w:pPr>
        <w:spacing w:after="0" w:line="240" w:lineRule="auto"/>
        <w:jc w:val="right"/>
        <w:rPr>
          <w:rFonts w:ascii="Times New Roman" w:hAnsi="Times New Roman"/>
          <w:b/>
          <w:bCs/>
          <w:sz w:val="28"/>
          <w:szCs w:val="28"/>
        </w:rPr>
      </w:pPr>
      <w:r w:rsidRPr="00A22201">
        <w:rPr>
          <w:rFonts w:ascii="Times New Roman" w:hAnsi="Times New Roman"/>
          <w:b/>
          <w:bCs/>
          <w:sz w:val="28"/>
          <w:szCs w:val="28"/>
        </w:rPr>
        <w:t>ШКІДЛИВО</w:t>
      </w:r>
    </w:p>
    <w:p w:rsidR="00287C86" w:rsidRPr="00A22201" w:rsidRDefault="00AF7CF6" w:rsidP="00287C86">
      <w:pPr>
        <w:spacing w:after="0" w:line="240" w:lineRule="auto"/>
        <w:rPr>
          <w:rFonts w:ascii="Times New Roman" w:hAnsi="Times New Roman"/>
          <w:sz w:val="28"/>
          <w:szCs w:val="28"/>
        </w:rPr>
      </w:pPr>
      <w:r w:rsidRPr="00A22201">
        <w:rPr>
          <w:rFonts w:ascii="Times New Roman" w:hAnsi="Times New Roman"/>
          <w:sz w:val="28"/>
          <w:szCs w:val="28"/>
        </w:rPr>
        <w:fldChar w:fldCharType="begin"/>
      </w:r>
      <w:r w:rsidRPr="00A22201">
        <w:rPr>
          <w:rFonts w:ascii="Times New Roman" w:hAnsi="Times New Roman"/>
          <w:sz w:val="28"/>
          <w:szCs w:val="28"/>
        </w:rPr>
        <w:instrText xml:space="preserve"> INCLUDEPICTURE  "C:\\Users\\Елена\\A64D~1\\AppData\\Local\\Temp\\FineReader11.00\\media\\image6.jpeg" \* MERGEFORMATINET </w:instrText>
      </w:r>
      <w:r w:rsidRPr="00A22201">
        <w:rPr>
          <w:rFonts w:ascii="Times New Roman" w:hAnsi="Times New Roman"/>
          <w:sz w:val="28"/>
          <w:szCs w:val="28"/>
        </w:rPr>
        <w:fldChar w:fldCharType="separate"/>
      </w:r>
      <w:r w:rsidR="00424E2F" w:rsidRPr="00A22201">
        <w:rPr>
          <w:rFonts w:ascii="Times New Roman" w:hAnsi="Times New Roman"/>
          <w:sz w:val="28"/>
          <w:szCs w:val="28"/>
        </w:rPr>
        <w:fldChar w:fldCharType="begin"/>
      </w:r>
      <w:r w:rsidR="00424E2F" w:rsidRPr="00A22201">
        <w:rPr>
          <w:rFonts w:ascii="Times New Roman" w:hAnsi="Times New Roman"/>
          <w:sz w:val="28"/>
          <w:szCs w:val="28"/>
        </w:rPr>
        <w:instrText xml:space="preserve"> INCLUDEPICTURE  "C:\\Users\\Елена\\A64D~1\\AppData\\Local\\Temp\\FineReader11.00\\media\\image6.jpeg" \* MERGEFORMATINET </w:instrText>
      </w:r>
      <w:r w:rsidR="00424E2F" w:rsidRPr="00A22201">
        <w:rPr>
          <w:rFonts w:ascii="Times New Roman" w:hAnsi="Times New Roman"/>
          <w:sz w:val="28"/>
          <w:szCs w:val="28"/>
        </w:rPr>
        <w:fldChar w:fldCharType="separate"/>
      </w:r>
      <w:r w:rsidR="00F47D82" w:rsidRPr="00A22201">
        <w:rPr>
          <w:rFonts w:ascii="Times New Roman" w:hAnsi="Times New Roman"/>
          <w:sz w:val="28"/>
          <w:szCs w:val="28"/>
        </w:rPr>
        <w:fldChar w:fldCharType="begin"/>
      </w:r>
      <w:r w:rsidR="00F47D82" w:rsidRPr="00A22201">
        <w:rPr>
          <w:rFonts w:ascii="Times New Roman" w:hAnsi="Times New Roman"/>
          <w:sz w:val="28"/>
          <w:szCs w:val="28"/>
        </w:rPr>
        <w:instrText xml:space="preserve"> INCLUDEPICTURE  "C:\\Users\\Елена\\A64D~1\\AppData\\Local\\Temp\\FineReader11.00\\media\\image6.jpeg" \* MERGEFORMATINET </w:instrText>
      </w:r>
      <w:r w:rsidR="00F47D82" w:rsidRPr="00A22201">
        <w:rPr>
          <w:rFonts w:ascii="Times New Roman" w:hAnsi="Times New Roman"/>
          <w:sz w:val="28"/>
          <w:szCs w:val="28"/>
        </w:rPr>
        <w:fldChar w:fldCharType="separate"/>
      </w:r>
      <w:r w:rsidR="00B90BB1" w:rsidRPr="00A22201">
        <w:rPr>
          <w:rFonts w:ascii="Times New Roman" w:hAnsi="Times New Roman"/>
          <w:sz w:val="28"/>
          <w:szCs w:val="28"/>
        </w:rPr>
        <w:fldChar w:fldCharType="begin"/>
      </w:r>
      <w:r w:rsidR="00B90BB1" w:rsidRPr="00A22201">
        <w:rPr>
          <w:rFonts w:ascii="Times New Roman" w:hAnsi="Times New Roman"/>
          <w:sz w:val="28"/>
          <w:szCs w:val="28"/>
        </w:rPr>
        <w:instrText xml:space="preserve"> INCLUDEPICTURE  "C:\\Users\\A64D~1\\AppData\\Local\\Temp\\FineReader11.00\\media\\image6.jpeg" \* MERGEFORMATINET </w:instrText>
      </w:r>
      <w:r w:rsidR="00B90BB1" w:rsidRPr="00A22201">
        <w:rPr>
          <w:rFonts w:ascii="Times New Roman" w:hAnsi="Times New Roman"/>
          <w:sz w:val="28"/>
          <w:szCs w:val="28"/>
        </w:rPr>
        <w:fldChar w:fldCharType="separate"/>
      </w:r>
      <w:r w:rsidR="00FC56ED" w:rsidRPr="00A22201">
        <w:rPr>
          <w:rFonts w:ascii="Times New Roman" w:hAnsi="Times New Roman"/>
          <w:sz w:val="28"/>
          <w:szCs w:val="28"/>
        </w:rPr>
        <w:fldChar w:fldCharType="begin"/>
      </w:r>
      <w:r w:rsidR="00FC56ED" w:rsidRPr="00A22201">
        <w:rPr>
          <w:rFonts w:ascii="Times New Roman" w:hAnsi="Times New Roman"/>
          <w:sz w:val="28"/>
          <w:szCs w:val="28"/>
        </w:rPr>
        <w:instrText xml:space="preserve"> INCLUDEPICTURE  "C:\\Users\\A64D~1\\AppData\\Local\\Temp\\FineReader11.00\\media\\image6.jpeg" \* MERGEFORMATINET </w:instrText>
      </w:r>
      <w:r w:rsidR="00FC56ED" w:rsidRPr="00A22201">
        <w:rPr>
          <w:rFonts w:ascii="Times New Roman" w:hAnsi="Times New Roman"/>
          <w:sz w:val="28"/>
          <w:szCs w:val="28"/>
        </w:rPr>
        <w:fldChar w:fldCharType="separate"/>
      </w:r>
      <w:r w:rsidR="00204410" w:rsidRPr="00A22201">
        <w:rPr>
          <w:rFonts w:ascii="Times New Roman" w:hAnsi="Times New Roman"/>
          <w:sz w:val="28"/>
          <w:szCs w:val="28"/>
        </w:rPr>
        <w:fldChar w:fldCharType="begin"/>
      </w:r>
      <w:r w:rsidR="00204410" w:rsidRPr="00A22201">
        <w:rPr>
          <w:rFonts w:ascii="Times New Roman" w:hAnsi="Times New Roman"/>
          <w:sz w:val="28"/>
          <w:szCs w:val="28"/>
        </w:rPr>
        <w:instrText xml:space="preserve"> INCLUDEPICTURE  "C:\\Users\\A64D~1\\AppData\\Local\\Temp\\FineReader11.00\\media\\image6.jpeg" \* MERGEFORMATINET </w:instrText>
      </w:r>
      <w:r w:rsidR="00204410" w:rsidRPr="00A22201">
        <w:rPr>
          <w:rFonts w:ascii="Times New Roman" w:hAnsi="Times New Roman"/>
          <w:sz w:val="28"/>
          <w:szCs w:val="28"/>
        </w:rPr>
        <w:fldChar w:fldCharType="separate"/>
      </w:r>
      <w:r w:rsidR="000B4CF9" w:rsidRPr="00A22201">
        <w:rPr>
          <w:rFonts w:ascii="Times New Roman" w:hAnsi="Times New Roman"/>
          <w:sz w:val="28"/>
          <w:szCs w:val="28"/>
        </w:rPr>
        <w:fldChar w:fldCharType="begin"/>
      </w:r>
      <w:r w:rsidR="000B4CF9" w:rsidRPr="00A22201">
        <w:rPr>
          <w:rFonts w:ascii="Times New Roman" w:hAnsi="Times New Roman"/>
          <w:sz w:val="28"/>
          <w:szCs w:val="28"/>
        </w:rPr>
        <w:instrText xml:space="preserve"> INCLUDEPICTURE  "C:\\Users\\A64D~1\\AppData\\Local\\Temp\\FineReader11.00\\media\\image6.jpeg" \* MERGEFORMATINET </w:instrText>
      </w:r>
      <w:r w:rsidR="000B4CF9" w:rsidRPr="00A22201">
        <w:rPr>
          <w:rFonts w:ascii="Times New Roman" w:hAnsi="Times New Roman"/>
          <w:sz w:val="28"/>
          <w:szCs w:val="28"/>
        </w:rPr>
        <w:fldChar w:fldCharType="separate"/>
      </w:r>
      <w:r w:rsidR="00BD72F6" w:rsidRPr="00A22201">
        <w:rPr>
          <w:rFonts w:ascii="Times New Roman" w:hAnsi="Times New Roman"/>
          <w:sz w:val="28"/>
          <w:szCs w:val="28"/>
        </w:rPr>
        <w:fldChar w:fldCharType="begin"/>
      </w:r>
      <w:r w:rsidR="00BD72F6" w:rsidRPr="00A22201">
        <w:rPr>
          <w:rFonts w:ascii="Times New Roman" w:hAnsi="Times New Roman"/>
          <w:sz w:val="28"/>
          <w:szCs w:val="28"/>
        </w:rPr>
        <w:instrText xml:space="preserve"> INCLUDEPICTURE  "C:\\Users\\A64D~1\\AppData\\Local\\Temp\\FineReader11.00\\media\\image6.jpeg" \* MERGEFORMATINET </w:instrText>
      </w:r>
      <w:r w:rsidR="00BD72F6" w:rsidRPr="00A22201">
        <w:rPr>
          <w:rFonts w:ascii="Times New Roman" w:hAnsi="Times New Roman"/>
          <w:sz w:val="28"/>
          <w:szCs w:val="28"/>
        </w:rPr>
        <w:fldChar w:fldCharType="separate"/>
      </w:r>
      <w:r w:rsidR="00347537" w:rsidRPr="00A22201">
        <w:rPr>
          <w:rFonts w:ascii="Times New Roman" w:hAnsi="Times New Roman"/>
          <w:sz w:val="28"/>
          <w:szCs w:val="28"/>
        </w:rPr>
        <w:fldChar w:fldCharType="begin"/>
      </w:r>
      <w:r w:rsidR="00347537" w:rsidRPr="00A22201">
        <w:rPr>
          <w:rFonts w:ascii="Times New Roman" w:hAnsi="Times New Roman"/>
          <w:sz w:val="28"/>
          <w:szCs w:val="28"/>
        </w:rPr>
        <w:instrText xml:space="preserve"> INCLUDEPICTURE  "C:\\Users\\A64D~1\\AppData\\Local\\Temp\\FineReader11.00\\media\\image6.jpeg" \* MERGEFORMATINET </w:instrText>
      </w:r>
      <w:r w:rsidR="00347537" w:rsidRPr="00A22201">
        <w:rPr>
          <w:rFonts w:ascii="Times New Roman" w:hAnsi="Times New Roman"/>
          <w:sz w:val="28"/>
          <w:szCs w:val="28"/>
        </w:rPr>
        <w:fldChar w:fldCharType="separate"/>
      </w:r>
      <w:r w:rsidR="00B66907" w:rsidRPr="00A22201">
        <w:rPr>
          <w:rFonts w:ascii="Times New Roman" w:hAnsi="Times New Roman"/>
          <w:sz w:val="28"/>
          <w:szCs w:val="28"/>
        </w:rPr>
        <w:fldChar w:fldCharType="begin"/>
      </w:r>
      <w:r w:rsidR="00B66907" w:rsidRPr="00A22201">
        <w:rPr>
          <w:rFonts w:ascii="Times New Roman" w:hAnsi="Times New Roman"/>
          <w:sz w:val="28"/>
          <w:szCs w:val="28"/>
        </w:rPr>
        <w:instrText xml:space="preserve"> INCLUDEPICTURE  "C:\\Users\\A64D~1\\AppData\\Local\\Temp\\FineReader11.00\\media\\image6.jpeg" \* MERGEFORMATINET </w:instrText>
      </w:r>
      <w:r w:rsidR="00B66907" w:rsidRPr="00A22201">
        <w:rPr>
          <w:rFonts w:ascii="Times New Roman" w:hAnsi="Times New Roman"/>
          <w:sz w:val="28"/>
          <w:szCs w:val="28"/>
        </w:rPr>
        <w:fldChar w:fldCharType="separate"/>
      </w:r>
      <w:r w:rsidR="006A51CF" w:rsidRPr="00A22201">
        <w:rPr>
          <w:rFonts w:ascii="Times New Roman" w:hAnsi="Times New Roman"/>
          <w:sz w:val="28"/>
          <w:szCs w:val="28"/>
        </w:rPr>
        <w:fldChar w:fldCharType="begin"/>
      </w:r>
      <w:r w:rsidR="006A51CF" w:rsidRPr="00A22201">
        <w:rPr>
          <w:rFonts w:ascii="Times New Roman" w:hAnsi="Times New Roman"/>
          <w:sz w:val="28"/>
          <w:szCs w:val="28"/>
        </w:rPr>
        <w:instrText xml:space="preserve"> INCLUDEPICTURE  "C:\\Users\\A64D~1\\AppData\\Local\\Temp\\FineReader11.00\\media\\image6.jpeg" \* MERGEFORMATINET </w:instrText>
      </w:r>
      <w:r w:rsidR="006A51CF" w:rsidRPr="00A22201">
        <w:rPr>
          <w:rFonts w:ascii="Times New Roman" w:hAnsi="Times New Roman"/>
          <w:sz w:val="28"/>
          <w:szCs w:val="28"/>
        </w:rPr>
        <w:fldChar w:fldCharType="separate"/>
      </w:r>
      <w:r w:rsidR="00176A58" w:rsidRPr="00A22201">
        <w:rPr>
          <w:rFonts w:ascii="Times New Roman" w:hAnsi="Times New Roman"/>
          <w:sz w:val="28"/>
          <w:szCs w:val="28"/>
        </w:rPr>
        <w:fldChar w:fldCharType="begin"/>
      </w:r>
      <w:r w:rsidR="00176A58" w:rsidRPr="00A22201">
        <w:rPr>
          <w:rFonts w:ascii="Times New Roman" w:hAnsi="Times New Roman"/>
          <w:sz w:val="28"/>
          <w:szCs w:val="28"/>
        </w:rPr>
        <w:instrText xml:space="preserve"> INCLUDEPICTURE  "C:\\Users\\A64D~1\\AppData\\Local\\Temp\\FineReader11.00\\media\\image6.jpeg" \* MERGEFORMATINET </w:instrText>
      </w:r>
      <w:r w:rsidR="00176A58" w:rsidRPr="00A22201">
        <w:rPr>
          <w:rFonts w:ascii="Times New Roman" w:hAnsi="Times New Roman"/>
          <w:sz w:val="28"/>
          <w:szCs w:val="28"/>
        </w:rPr>
        <w:fldChar w:fldCharType="separate"/>
      </w:r>
      <w:r w:rsidR="00A22201" w:rsidRPr="00A22201">
        <w:rPr>
          <w:rFonts w:ascii="Times New Roman" w:hAnsi="Times New Roman"/>
          <w:sz w:val="28"/>
          <w:szCs w:val="28"/>
        </w:rPr>
        <w:fldChar w:fldCharType="begin"/>
      </w:r>
      <w:r w:rsidR="00A22201" w:rsidRPr="00A22201">
        <w:rPr>
          <w:rFonts w:ascii="Times New Roman" w:hAnsi="Times New Roman"/>
          <w:sz w:val="28"/>
          <w:szCs w:val="28"/>
        </w:rPr>
        <w:instrText xml:space="preserve"> INCLUDEPICTURE  "C:\\Users\\A64D~1\\AppData\\Local\\Temp\\FineReader11.00\\media\\image6.jpeg" \* MERGEFORMATINET </w:instrText>
      </w:r>
      <w:r w:rsidR="00A22201" w:rsidRPr="00A22201">
        <w:rPr>
          <w:rFonts w:ascii="Times New Roman" w:hAnsi="Times New Roman"/>
          <w:sz w:val="28"/>
          <w:szCs w:val="28"/>
        </w:rPr>
        <w:fldChar w:fldCharType="separate"/>
      </w:r>
      <w:r w:rsidR="00E258F8">
        <w:rPr>
          <w:rFonts w:ascii="Times New Roman" w:hAnsi="Times New Roman"/>
          <w:sz w:val="28"/>
          <w:szCs w:val="28"/>
        </w:rPr>
        <w:fldChar w:fldCharType="begin"/>
      </w:r>
      <w:r w:rsidR="00E258F8">
        <w:rPr>
          <w:rFonts w:ascii="Times New Roman" w:hAnsi="Times New Roman"/>
          <w:sz w:val="28"/>
          <w:szCs w:val="28"/>
        </w:rPr>
        <w:instrText xml:space="preserve"> INCLUDEPICTURE  "C:\\Users\\A64D~1\\AppData\\Local\\Temp\\FineReader11.00\\media\\image6.jpeg" \* MERGEFORMATINET </w:instrText>
      </w:r>
      <w:r w:rsidR="00E258F8">
        <w:rPr>
          <w:rFonts w:ascii="Times New Roman" w:hAnsi="Times New Roman"/>
          <w:sz w:val="28"/>
          <w:szCs w:val="28"/>
        </w:rPr>
        <w:fldChar w:fldCharType="separate"/>
      </w:r>
      <w:r w:rsidR="005A7ABC">
        <w:rPr>
          <w:rFonts w:ascii="Times New Roman" w:hAnsi="Times New Roman"/>
          <w:sz w:val="28"/>
          <w:szCs w:val="28"/>
        </w:rPr>
        <w:fldChar w:fldCharType="begin"/>
      </w:r>
      <w:r w:rsidR="005A7ABC">
        <w:rPr>
          <w:rFonts w:ascii="Times New Roman" w:hAnsi="Times New Roman"/>
          <w:sz w:val="28"/>
          <w:szCs w:val="28"/>
        </w:rPr>
        <w:instrText xml:space="preserve"> INCLUDEPICTURE  "C:\\Users\\A64D~1\\AppData\\Local\\Temp\\FineReader11.00\\media\\image6.jpeg" \* MERGEFORMATINET </w:instrText>
      </w:r>
      <w:r w:rsidR="005A7ABC">
        <w:rPr>
          <w:rFonts w:ascii="Times New Roman" w:hAnsi="Times New Roman"/>
          <w:sz w:val="28"/>
          <w:szCs w:val="28"/>
        </w:rPr>
        <w:fldChar w:fldCharType="separate"/>
      </w:r>
      <w:r w:rsidR="005A02CC">
        <w:rPr>
          <w:rFonts w:ascii="Times New Roman" w:hAnsi="Times New Roman"/>
          <w:sz w:val="28"/>
          <w:szCs w:val="28"/>
        </w:rPr>
        <w:fldChar w:fldCharType="begin"/>
      </w:r>
      <w:r w:rsidR="005A02CC">
        <w:rPr>
          <w:rFonts w:ascii="Times New Roman" w:hAnsi="Times New Roman"/>
          <w:sz w:val="28"/>
          <w:szCs w:val="28"/>
        </w:rPr>
        <w:instrText xml:space="preserve"> INCLUDEPICTURE  "C:\\Users\\A64D~1\\AppData\\Local\\Temp\\FineReader11.00\\media\\image6.jpeg" \* MERGEFORMATINET </w:instrText>
      </w:r>
      <w:r w:rsidR="005A02CC">
        <w:rPr>
          <w:rFonts w:ascii="Times New Roman" w:hAnsi="Times New Roman"/>
          <w:sz w:val="28"/>
          <w:szCs w:val="28"/>
        </w:rPr>
        <w:fldChar w:fldCharType="separate"/>
      </w:r>
      <w:r w:rsidR="00AC5D4C">
        <w:rPr>
          <w:rFonts w:ascii="Times New Roman" w:hAnsi="Times New Roman"/>
          <w:sz w:val="28"/>
          <w:szCs w:val="28"/>
        </w:rPr>
        <w:fldChar w:fldCharType="begin"/>
      </w:r>
      <w:r w:rsidR="00AC5D4C">
        <w:rPr>
          <w:rFonts w:ascii="Times New Roman" w:hAnsi="Times New Roman"/>
          <w:sz w:val="28"/>
          <w:szCs w:val="28"/>
        </w:rPr>
        <w:instrText xml:space="preserve"> INCLUDEPICTURE  "C:\\Users\\A64D~1\\AppData\\Local\\Temp\\FineReader11.00\\media\\image6.jpeg" \* MERGEFORMATINET </w:instrText>
      </w:r>
      <w:r w:rsidR="00AC5D4C">
        <w:rPr>
          <w:rFonts w:ascii="Times New Roman" w:hAnsi="Times New Roman"/>
          <w:sz w:val="28"/>
          <w:szCs w:val="28"/>
        </w:rPr>
        <w:fldChar w:fldCharType="separate"/>
      </w:r>
      <w:r w:rsidR="00D558F3">
        <w:rPr>
          <w:rFonts w:ascii="Times New Roman" w:hAnsi="Times New Roman"/>
          <w:sz w:val="28"/>
          <w:szCs w:val="28"/>
        </w:rPr>
        <w:fldChar w:fldCharType="begin"/>
      </w:r>
      <w:r w:rsidR="00D558F3">
        <w:rPr>
          <w:rFonts w:ascii="Times New Roman" w:hAnsi="Times New Roman"/>
          <w:sz w:val="28"/>
          <w:szCs w:val="28"/>
        </w:rPr>
        <w:instrText xml:space="preserve"> INCLUDEPICTURE  "C:\\Users\\A64D~1\\AppData\\Local\\Temp\\FineReader11.00\\media\\image6.jpeg" \* MERGEFORMATINET </w:instrText>
      </w:r>
      <w:r w:rsidR="00D558F3">
        <w:rPr>
          <w:rFonts w:ascii="Times New Roman" w:hAnsi="Times New Roman"/>
          <w:sz w:val="28"/>
          <w:szCs w:val="28"/>
        </w:rPr>
        <w:fldChar w:fldCharType="separate"/>
      </w:r>
      <w:r w:rsidR="00F902A5">
        <w:rPr>
          <w:rFonts w:ascii="Times New Roman" w:hAnsi="Times New Roman"/>
          <w:sz w:val="28"/>
          <w:szCs w:val="28"/>
        </w:rPr>
        <w:pict>
          <v:shape id="_x0000_i1028" type="#_x0000_t75" style="width:131.6pt;height:100.55pt">
            <v:imagedata r:id="rId36" r:href="rId37"/>
          </v:shape>
        </w:pict>
      </w:r>
      <w:r w:rsidR="00D558F3">
        <w:rPr>
          <w:rFonts w:ascii="Times New Roman" w:hAnsi="Times New Roman"/>
          <w:sz w:val="28"/>
          <w:szCs w:val="28"/>
        </w:rPr>
        <w:fldChar w:fldCharType="end"/>
      </w:r>
      <w:r w:rsidR="00AC5D4C">
        <w:rPr>
          <w:rFonts w:ascii="Times New Roman" w:hAnsi="Times New Roman"/>
          <w:sz w:val="28"/>
          <w:szCs w:val="28"/>
        </w:rPr>
        <w:fldChar w:fldCharType="end"/>
      </w:r>
      <w:r w:rsidR="005A02CC">
        <w:rPr>
          <w:rFonts w:ascii="Times New Roman" w:hAnsi="Times New Roman"/>
          <w:sz w:val="28"/>
          <w:szCs w:val="28"/>
        </w:rPr>
        <w:fldChar w:fldCharType="end"/>
      </w:r>
      <w:r w:rsidR="005A7ABC">
        <w:rPr>
          <w:rFonts w:ascii="Times New Roman" w:hAnsi="Times New Roman"/>
          <w:sz w:val="28"/>
          <w:szCs w:val="28"/>
        </w:rPr>
        <w:fldChar w:fldCharType="end"/>
      </w:r>
      <w:r w:rsidR="00E258F8">
        <w:rPr>
          <w:rFonts w:ascii="Times New Roman" w:hAnsi="Times New Roman"/>
          <w:sz w:val="28"/>
          <w:szCs w:val="28"/>
        </w:rPr>
        <w:fldChar w:fldCharType="end"/>
      </w:r>
      <w:r w:rsidR="00A22201" w:rsidRPr="00A22201">
        <w:rPr>
          <w:rFonts w:ascii="Times New Roman" w:hAnsi="Times New Roman"/>
          <w:sz w:val="28"/>
          <w:szCs w:val="28"/>
        </w:rPr>
        <w:fldChar w:fldCharType="end"/>
      </w:r>
      <w:r w:rsidR="00176A58" w:rsidRPr="00A22201">
        <w:rPr>
          <w:rFonts w:ascii="Times New Roman" w:hAnsi="Times New Roman"/>
          <w:sz w:val="28"/>
          <w:szCs w:val="28"/>
        </w:rPr>
        <w:fldChar w:fldCharType="end"/>
      </w:r>
      <w:r w:rsidR="006A51CF" w:rsidRPr="00A22201">
        <w:rPr>
          <w:rFonts w:ascii="Times New Roman" w:hAnsi="Times New Roman"/>
          <w:sz w:val="28"/>
          <w:szCs w:val="28"/>
        </w:rPr>
        <w:fldChar w:fldCharType="end"/>
      </w:r>
      <w:r w:rsidR="00B66907" w:rsidRPr="00A22201">
        <w:rPr>
          <w:rFonts w:ascii="Times New Roman" w:hAnsi="Times New Roman"/>
          <w:sz w:val="28"/>
          <w:szCs w:val="28"/>
        </w:rPr>
        <w:fldChar w:fldCharType="end"/>
      </w:r>
      <w:r w:rsidR="00347537" w:rsidRPr="00A22201">
        <w:rPr>
          <w:rFonts w:ascii="Times New Roman" w:hAnsi="Times New Roman"/>
          <w:sz w:val="28"/>
          <w:szCs w:val="28"/>
        </w:rPr>
        <w:fldChar w:fldCharType="end"/>
      </w:r>
      <w:r w:rsidR="00BD72F6" w:rsidRPr="00A22201">
        <w:rPr>
          <w:rFonts w:ascii="Times New Roman" w:hAnsi="Times New Roman"/>
          <w:sz w:val="28"/>
          <w:szCs w:val="28"/>
        </w:rPr>
        <w:fldChar w:fldCharType="end"/>
      </w:r>
      <w:r w:rsidR="000B4CF9" w:rsidRPr="00A22201">
        <w:rPr>
          <w:rFonts w:ascii="Times New Roman" w:hAnsi="Times New Roman"/>
          <w:sz w:val="28"/>
          <w:szCs w:val="28"/>
        </w:rPr>
        <w:fldChar w:fldCharType="end"/>
      </w:r>
      <w:r w:rsidR="00204410" w:rsidRPr="00A22201">
        <w:rPr>
          <w:rFonts w:ascii="Times New Roman" w:hAnsi="Times New Roman"/>
          <w:sz w:val="28"/>
          <w:szCs w:val="28"/>
        </w:rPr>
        <w:fldChar w:fldCharType="end"/>
      </w:r>
      <w:r w:rsidR="00FC56ED" w:rsidRPr="00A22201">
        <w:rPr>
          <w:rFonts w:ascii="Times New Roman" w:hAnsi="Times New Roman"/>
          <w:sz w:val="28"/>
          <w:szCs w:val="28"/>
        </w:rPr>
        <w:fldChar w:fldCharType="end"/>
      </w:r>
      <w:r w:rsidR="00B90BB1" w:rsidRPr="00A22201">
        <w:rPr>
          <w:rFonts w:ascii="Times New Roman" w:hAnsi="Times New Roman"/>
          <w:sz w:val="28"/>
          <w:szCs w:val="28"/>
        </w:rPr>
        <w:fldChar w:fldCharType="end"/>
      </w:r>
      <w:r w:rsidR="00F47D82" w:rsidRPr="00A22201">
        <w:rPr>
          <w:rFonts w:ascii="Times New Roman" w:hAnsi="Times New Roman"/>
          <w:sz w:val="28"/>
          <w:szCs w:val="28"/>
        </w:rPr>
        <w:fldChar w:fldCharType="end"/>
      </w:r>
      <w:r w:rsidR="00424E2F" w:rsidRPr="00A22201">
        <w:rPr>
          <w:rFonts w:ascii="Times New Roman" w:hAnsi="Times New Roman"/>
          <w:sz w:val="28"/>
          <w:szCs w:val="28"/>
        </w:rPr>
        <w:fldChar w:fldCharType="end"/>
      </w:r>
      <w:r w:rsidRPr="00A22201">
        <w:rPr>
          <w:rFonts w:ascii="Times New Roman" w:hAnsi="Times New Roman"/>
          <w:sz w:val="28"/>
          <w:szCs w:val="28"/>
        </w:rPr>
        <w:fldChar w:fldCharType="end"/>
      </w: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rPr>
          <w:rFonts w:ascii="Times New Roman" w:hAnsi="Times New Roman"/>
          <w:b/>
          <w:bCs/>
          <w:sz w:val="28"/>
          <w:szCs w:val="28"/>
        </w:rPr>
      </w:pPr>
      <w:r w:rsidRPr="00A22201">
        <w:rPr>
          <w:rFonts w:ascii="Times New Roman" w:hAnsi="Times New Roman"/>
          <w:b/>
          <w:bCs/>
          <w:sz w:val="28"/>
          <w:szCs w:val="28"/>
        </w:rPr>
        <w:t>КОРИСНО</w:t>
      </w:r>
    </w:p>
    <w:p w:rsidR="00287C86" w:rsidRPr="00A22201" w:rsidRDefault="00287C86" w:rsidP="00287C86">
      <w:pPr>
        <w:spacing w:after="0" w:line="240" w:lineRule="auto"/>
        <w:rPr>
          <w:rFonts w:ascii="Times New Roman" w:hAnsi="Times New Roman"/>
          <w:sz w:val="28"/>
          <w:szCs w:val="28"/>
        </w:rPr>
      </w:pP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Розфарбуйте кружечки з корисною їжею зеленим кольором, зі шкідливою — червоним. Поєднайте стрілочкою корисні продукти з кошиком, а шкідливі — зі сміттєвим баком.</w:t>
      </w:r>
    </w:p>
    <w:p w:rsidR="0099224D" w:rsidRDefault="0099224D" w:rsidP="00287C86">
      <w:pPr>
        <w:spacing w:after="0" w:line="240" w:lineRule="auto"/>
        <w:ind w:firstLine="851"/>
        <w:jc w:val="both"/>
        <w:rPr>
          <w:rFonts w:ascii="Times New Roman" w:hAnsi="Times New Roman"/>
          <w:b/>
          <w:bCs/>
          <w:sz w:val="28"/>
          <w:szCs w:val="28"/>
        </w:rPr>
      </w:pPr>
    </w:p>
    <w:p w:rsidR="00287C86" w:rsidRPr="00A22201" w:rsidRDefault="00287C86" w:rsidP="00287C86">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З'єднайте фото спортсмена із назвою виду спорту, у якому він досяг успіху.</w:t>
      </w:r>
    </w:p>
    <w:p w:rsidR="00DE3D0F" w:rsidRPr="005A7ABC" w:rsidRDefault="00DE3D0F" w:rsidP="00287C86">
      <w:pPr>
        <w:spacing w:after="0" w:line="240" w:lineRule="auto"/>
        <w:jc w:val="center"/>
        <w:rPr>
          <w:rFonts w:ascii="Times New Roman" w:hAnsi="Times New Roman"/>
          <w:sz w:val="28"/>
          <w:szCs w:val="28"/>
          <w:lang w:val="ru-RU"/>
        </w:rPr>
      </w:pPr>
    </w:p>
    <w:p w:rsidR="00DE3D0F" w:rsidRDefault="00DE3D0F" w:rsidP="00287C86">
      <w:pPr>
        <w:spacing w:after="0" w:line="240" w:lineRule="auto"/>
        <w:jc w:val="center"/>
        <w:rPr>
          <w:rFonts w:ascii="Times New Roman" w:hAnsi="Times New Roman"/>
          <w:sz w:val="28"/>
          <w:szCs w:val="28"/>
        </w:rPr>
      </w:pPr>
    </w:p>
    <w:p w:rsidR="00861F7A" w:rsidRDefault="00861F7A" w:rsidP="00287C86">
      <w:pPr>
        <w:spacing w:after="0" w:line="240" w:lineRule="auto"/>
        <w:jc w:val="center"/>
        <w:rPr>
          <w:rFonts w:ascii="Times New Roman" w:hAnsi="Times New Roman"/>
          <w:sz w:val="28"/>
          <w:szCs w:val="28"/>
        </w:rPr>
      </w:pPr>
    </w:p>
    <w:p w:rsidR="00861F7A" w:rsidRDefault="00861F7A" w:rsidP="00287C86">
      <w:pPr>
        <w:spacing w:after="0" w:line="240" w:lineRule="auto"/>
        <w:jc w:val="center"/>
        <w:rPr>
          <w:rFonts w:ascii="Times New Roman" w:hAnsi="Times New Roman"/>
          <w:sz w:val="28"/>
          <w:szCs w:val="28"/>
        </w:rPr>
      </w:pPr>
    </w:p>
    <w:p w:rsidR="00861F7A" w:rsidRPr="00861F7A" w:rsidRDefault="00861F7A" w:rsidP="00287C86">
      <w:pPr>
        <w:spacing w:after="0" w:line="240" w:lineRule="auto"/>
        <w:jc w:val="center"/>
        <w:rPr>
          <w:rFonts w:ascii="Times New Roman" w:hAnsi="Times New Roman"/>
          <w:sz w:val="28"/>
          <w:szCs w:val="28"/>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287C86" w:rsidRPr="00A22201" w:rsidRDefault="00D558F3" w:rsidP="00287C86">
      <w:pPr>
        <w:spacing w:after="0" w:line="240" w:lineRule="auto"/>
        <w:jc w:val="center"/>
        <w:rPr>
          <w:rFonts w:ascii="Times New Roman" w:hAnsi="Times New Roman"/>
          <w:sz w:val="28"/>
          <w:szCs w:val="28"/>
        </w:rPr>
      </w:pPr>
      <w:r>
        <w:rPr>
          <w:noProof/>
        </w:rPr>
        <w:pict>
          <v:shape id="_x0000_s1038" type="#_x0000_t75" style="position:absolute;left:0;text-align:left;margin-left:151.85pt;margin-top:36.7pt;width:358.35pt;height:646.35pt;z-index:251661312;mso-position-horizontal-relative:margin;mso-position-vertical-relative:margin">
            <v:imagedata r:id="rId38" o:title="image8"/>
            <w10:wrap type="square" anchorx="margin" anchory="margin"/>
          </v:shape>
        </w:pict>
      </w:r>
      <w:r w:rsidR="00287C86" w:rsidRPr="00A22201">
        <w:rPr>
          <w:rFonts w:ascii="Times New Roman" w:hAnsi="Times New Roman"/>
          <w:sz w:val="28"/>
          <w:szCs w:val="28"/>
        </w:rPr>
        <w:t>ФУТБОЛ</w:t>
      </w: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287C86" w:rsidRPr="00A22201" w:rsidRDefault="00287C86" w:rsidP="00287C86">
      <w:pPr>
        <w:tabs>
          <w:tab w:val="right" w:pos="2957"/>
        </w:tabs>
        <w:spacing w:after="0" w:line="240" w:lineRule="auto"/>
        <w:jc w:val="center"/>
        <w:rPr>
          <w:rFonts w:ascii="Times New Roman" w:hAnsi="Times New Roman"/>
          <w:sz w:val="28"/>
          <w:szCs w:val="28"/>
        </w:rPr>
      </w:pPr>
      <w:r w:rsidRPr="00A22201">
        <w:rPr>
          <w:rFonts w:ascii="Times New Roman" w:hAnsi="Times New Roman"/>
          <w:sz w:val="28"/>
          <w:szCs w:val="28"/>
        </w:rPr>
        <w:t>БОКС</w:t>
      </w: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287C86" w:rsidRPr="00A22201" w:rsidRDefault="00287C86" w:rsidP="00287C86">
      <w:pPr>
        <w:spacing w:after="0" w:line="240" w:lineRule="auto"/>
        <w:jc w:val="center"/>
        <w:rPr>
          <w:rFonts w:ascii="Times New Roman" w:hAnsi="Times New Roman"/>
          <w:sz w:val="28"/>
          <w:szCs w:val="28"/>
        </w:rPr>
      </w:pPr>
      <w:r w:rsidRPr="00A22201">
        <w:rPr>
          <w:rFonts w:ascii="Times New Roman" w:hAnsi="Times New Roman"/>
          <w:sz w:val="28"/>
          <w:szCs w:val="28"/>
        </w:rPr>
        <w:t>ПЛАВАННЯ</w:t>
      </w: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287C86" w:rsidRPr="00A22201" w:rsidRDefault="00287C86" w:rsidP="00287C86">
      <w:pPr>
        <w:tabs>
          <w:tab w:val="right" w:pos="2957"/>
        </w:tabs>
        <w:spacing w:after="0" w:line="240" w:lineRule="auto"/>
        <w:jc w:val="center"/>
        <w:rPr>
          <w:rFonts w:ascii="Times New Roman" w:hAnsi="Times New Roman"/>
          <w:sz w:val="28"/>
          <w:szCs w:val="28"/>
        </w:rPr>
      </w:pPr>
      <w:r w:rsidRPr="00A22201">
        <w:rPr>
          <w:rFonts w:ascii="Times New Roman" w:hAnsi="Times New Roman"/>
          <w:sz w:val="28"/>
          <w:szCs w:val="28"/>
        </w:rPr>
        <w:t>ХУДОЖНЯ ГІМНАСТИКА</w:t>
      </w: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287C86" w:rsidRPr="00A22201" w:rsidRDefault="00287C86" w:rsidP="00287C86">
      <w:pPr>
        <w:tabs>
          <w:tab w:val="right" w:pos="2957"/>
        </w:tabs>
        <w:spacing w:after="0" w:line="240" w:lineRule="auto"/>
        <w:jc w:val="center"/>
        <w:rPr>
          <w:rFonts w:ascii="Times New Roman" w:hAnsi="Times New Roman"/>
          <w:sz w:val="28"/>
          <w:szCs w:val="28"/>
        </w:rPr>
      </w:pPr>
      <w:r w:rsidRPr="00A22201">
        <w:rPr>
          <w:rFonts w:ascii="Times New Roman" w:hAnsi="Times New Roman"/>
          <w:sz w:val="28"/>
          <w:szCs w:val="28"/>
        </w:rPr>
        <w:t>БАСКЕТБОЛ</w:t>
      </w: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DE3D0F" w:rsidRPr="005A7ABC" w:rsidRDefault="00DE3D0F" w:rsidP="00287C86">
      <w:pPr>
        <w:tabs>
          <w:tab w:val="right" w:pos="2957"/>
        </w:tabs>
        <w:spacing w:after="0" w:line="240" w:lineRule="auto"/>
        <w:jc w:val="center"/>
        <w:rPr>
          <w:rFonts w:ascii="Times New Roman" w:hAnsi="Times New Roman"/>
          <w:sz w:val="28"/>
          <w:szCs w:val="28"/>
          <w:lang w:val="ru-RU"/>
        </w:rPr>
      </w:pPr>
    </w:p>
    <w:p w:rsidR="00287C86" w:rsidRPr="00A22201" w:rsidRDefault="00287C86" w:rsidP="00287C86">
      <w:pPr>
        <w:tabs>
          <w:tab w:val="right" w:pos="2957"/>
        </w:tabs>
        <w:spacing w:after="0" w:line="240" w:lineRule="auto"/>
        <w:jc w:val="center"/>
        <w:rPr>
          <w:rFonts w:ascii="Times New Roman" w:hAnsi="Times New Roman"/>
          <w:sz w:val="28"/>
          <w:szCs w:val="28"/>
        </w:rPr>
      </w:pPr>
      <w:r w:rsidRPr="00A22201">
        <w:rPr>
          <w:rFonts w:ascii="Times New Roman" w:hAnsi="Times New Roman"/>
          <w:sz w:val="28"/>
          <w:szCs w:val="28"/>
        </w:rPr>
        <w:t>АВТОПЕРЕГОНИ</w:t>
      </w:r>
    </w:p>
    <w:p w:rsidR="00287C86" w:rsidRPr="005A7ABC" w:rsidRDefault="00287C86"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DE3D0F" w:rsidRPr="005A7ABC" w:rsidRDefault="00DE3D0F" w:rsidP="00287C86">
      <w:pPr>
        <w:spacing w:after="0" w:line="240" w:lineRule="auto"/>
        <w:jc w:val="center"/>
        <w:rPr>
          <w:rFonts w:ascii="Times New Roman" w:hAnsi="Times New Roman"/>
          <w:sz w:val="28"/>
          <w:szCs w:val="28"/>
          <w:lang w:val="ru-RU"/>
        </w:rPr>
      </w:pPr>
    </w:p>
    <w:p w:rsidR="00287C86" w:rsidRPr="00A22201" w:rsidRDefault="00287C86" w:rsidP="00287C86">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Станція 7 «ВІКТОРИНА»</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Завдання:</w:t>
      </w:r>
      <w:r w:rsidRPr="00A22201">
        <w:rPr>
          <w:rFonts w:ascii="Times New Roman" w:hAnsi="Times New Roman"/>
          <w:sz w:val="28"/>
          <w:szCs w:val="28"/>
        </w:rPr>
        <w:t xml:space="preserve"> дати якомога б</w:t>
      </w:r>
      <w:r w:rsidR="0081113C" w:rsidRPr="00A22201">
        <w:rPr>
          <w:rFonts w:ascii="Times New Roman" w:hAnsi="Times New Roman"/>
          <w:sz w:val="28"/>
          <w:szCs w:val="28"/>
        </w:rPr>
        <w:t>ільше точних відпо</w:t>
      </w:r>
      <w:r w:rsidR="0081113C" w:rsidRPr="00A22201">
        <w:rPr>
          <w:rFonts w:ascii="Times New Roman" w:hAnsi="Times New Roman"/>
          <w:sz w:val="28"/>
          <w:szCs w:val="28"/>
        </w:rPr>
        <w:softHyphen/>
        <w:t>відей на запит</w:t>
      </w:r>
      <w:r w:rsidRPr="00A22201">
        <w:rPr>
          <w:rFonts w:ascii="Times New Roman" w:hAnsi="Times New Roman"/>
          <w:sz w:val="28"/>
          <w:szCs w:val="28"/>
        </w:rPr>
        <w:t>ання вікторини.</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Який м’яч найважчий</w:t>
      </w:r>
      <w:r w:rsidR="00607606" w:rsidRPr="00A22201">
        <w:rPr>
          <w:rFonts w:ascii="Times New Roman" w:hAnsi="Times New Roman"/>
          <w:sz w:val="28"/>
          <w:szCs w:val="28"/>
        </w:rPr>
        <w:t>, а</w:t>
      </w:r>
      <w:r w:rsidRPr="00A22201">
        <w:rPr>
          <w:rFonts w:ascii="Times New Roman" w:hAnsi="Times New Roman"/>
          <w:sz w:val="28"/>
          <w:szCs w:val="28"/>
        </w:rPr>
        <w:t xml:space="preserve"> </w:t>
      </w:r>
      <w:r w:rsidR="00607606" w:rsidRPr="00A22201">
        <w:rPr>
          <w:rFonts w:ascii="Times New Roman" w:hAnsi="Times New Roman"/>
          <w:sz w:val="28"/>
          <w:szCs w:val="28"/>
        </w:rPr>
        <w:t xml:space="preserve">який </w:t>
      </w:r>
      <w:r w:rsidRPr="00A22201">
        <w:rPr>
          <w:rFonts w:ascii="Times New Roman" w:hAnsi="Times New Roman"/>
          <w:sz w:val="28"/>
          <w:szCs w:val="28"/>
        </w:rPr>
        <w:t>найлегший? (Набив</w:t>
      </w:r>
      <w:r w:rsidRPr="00A22201">
        <w:rPr>
          <w:rFonts w:ascii="Times New Roman" w:hAnsi="Times New Roman"/>
          <w:sz w:val="28"/>
          <w:szCs w:val="28"/>
        </w:rPr>
        <w:softHyphen/>
        <w:t>ний і тенісний.)</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Скільки гр</w:t>
      </w:r>
      <w:r w:rsidR="00607606" w:rsidRPr="00A22201">
        <w:rPr>
          <w:rFonts w:ascii="Times New Roman" w:hAnsi="Times New Roman"/>
          <w:sz w:val="28"/>
          <w:szCs w:val="28"/>
        </w:rPr>
        <w:t>авців у футбольній команді? (11</w:t>
      </w:r>
      <w:r w:rsidRPr="00A22201">
        <w:rPr>
          <w:rFonts w:ascii="Times New Roman" w:hAnsi="Times New Roman"/>
          <w:sz w:val="28"/>
          <w:szCs w:val="28"/>
        </w:rPr>
        <w:t xml:space="preserve">) </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С</w:t>
      </w:r>
      <w:r w:rsidR="00607606" w:rsidRPr="00A22201">
        <w:rPr>
          <w:rFonts w:ascii="Times New Roman" w:hAnsi="Times New Roman"/>
          <w:sz w:val="28"/>
          <w:szCs w:val="28"/>
        </w:rPr>
        <w:t>кільки білих фігур у шахах? (16</w:t>
      </w:r>
      <w:r w:rsidRPr="00A22201">
        <w:rPr>
          <w:rFonts w:ascii="Times New Roman" w:hAnsi="Times New Roman"/>
          <w:sz w:val="28"/>
          <w:szCs w:val="28"/>
        </w:rPr>
        <w:t>)</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 часто проводять Олімпі</w:t>
      </w:r>
      <w:r w:rsidR="00607606" w:rsidRPr="00A22201">
        <w:rPr>
          <w:rFonts w:ascii="Times New Roman" w:hAnsi="Times New Roman"/>
          <w:sz w:val="28"/>
          <w:szCs w:val="28"/>
        </w:rPr>
        <w:t>йські ігри? (Один раз у</w:t>
      </w:r>
      <w:r w:rsidRPr="00A22201">
        <w:rPr>
          <w:rFonts w:ascii="Times New Roman" w:hAnsi="Times New Roman"/>
          <w:sz w:val="28"/>
          <w:szCs w:val="28"/>
        </w:rPr>
        <w:t xml:space="preserve"> 4 роки.)</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Під час якої гри вболівальники к</w:t>
      </w:r>
      <w:r w:rsidR="00607606" w:rsidRPr="00A22201">
        <w:rPr>
          <w:rFonts w:ascii="Times New Roman" w:hAnsi="Times New Roman"/>
          <w:sz w:val="28"/>
          <w:szCs w:val="28"/>
        </w:rPr>
        <w:t>ричать: «</w:t>
      </w:r>
      <w:proofErr w:type="spellStart"/>
      <w:r w:rsidR="00607606" w:rsidRPr="00A22201">
        <w:rPr>
          <w:rFonts w:ascii="Times New Roman" w:hAnsi="Times New Roman"/>
          <w:sz w:val="28"/>
          <w:szCs w:val="28"/>
        </w:rPr>
        <w:t>Оле-оле-оле</w:t>
      </w:r>
      <w:proofErr w:type="spellEnd"/>
      <w:r w:rsidR="00607606" w:rsidRPr="00A22201">
        <w:rPr>
          <w:rFonts w:ascii="Times New Roman" w:hAnsi="Times New Roman"/>
          <w:sz w:val="28"/>
          <w:szCs w:val="28"/>
        </w:rPr>
        <w:t>»? (Футбол</w:t>
      </w:r>
      <w:r w:rsidRPr="00A22201">
        <w:rPr>
          <w:rFonts w:ascii="Times New Roman" w:hAnsi="Times New Roman"/>
          <w:sz w:val="28"/>
          <w:szCs w:val="28"/>
        </w:rPr>
        <w:t>)</w:t>
      </w:r>
    </w:p>
    <w:p w:rsidR="00287C86" w:rsidRPr="00A22201" w:rsidRDefault="0060760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Що захищає воротар? (Ворота</w:t>
      </w:r>
      <w:r w:rsidR="00287C86" w:rsidRPr="00A22201">
        <w:rPr>
          <w:rFonts w:ascii="Times New Roman" w:hAnsi="Times New Roman"/>
          <w:sz w:val="28"/>
          <w:szCs w:val="28"/>
        </w:rPr>
        <w:t>)</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Під час якої гри вболівальники</w:t>
      </w:r>
      <w:r w:rsidR="00607606" w:rsidRPr="00A22201">
        <w:rPr>
          <w:rFonts w:ascii="Times New Roman" w:hAnsi="Times New Roman"/>
          <w:sz w:val="28"/>
          <w:szCs w:val="28"/>
        </w:rPr>
        <w:t xml:space="preserve"> кричать: «Шайбу-шайбу»? (Хокей</w:t>
      </w:r>
      <w:r w:rsidRPr="00A22201">
        <w:rPr>
          <w:rFonts w:ascii="Times New Roman" w:hAnsi="Times New Roman"/>
          <w:sz w:val="28"/>
          <w:szCs w:val="28"/>
        </w:rPr>
        <w:t>)</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якому виді с</w:t>
      </w:r>
      <w:r w:rsidR="00607606" w:rsidRPr="00A22201">
        <w:rPr>
          <w:rFonts w:ascii="Times New Roman" w:hAnsi="Times New Roman"/>
          <w:sz w:val="28"/>
          <w:szCs w:val="28"/>
        </w:rPr>
        <w:t>порту надягають рукавиці? (Бокс</w:t>
      </w:r>
      <w:r w:rsidRPr="00A22201">
        <w:rPr>
          <w:rFonts w:ascii="Times New Roman" w:hAnsi="Times New Roman"/>
          <w:sz w:val="28"/>
          <w:szCs w:val="28"/>
        </w:rPr>
        <w:t>)</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Назвіть зимові види спорту. (Лижні перегони, біатлон, хокей, бобсле</w:t>
      </w:r>
      <w:r w:rsidR="00607606" w:rsidRPr="00A22201">
        <w:rPr>
          <w:rFonts w:ascii="Times New Roman" w:hAnsi="Times New Roman"/>
          <w:sz w:val="28"/>
          <w:szCs w:val="28"/>
        </w:rPr>
        <w:t>й, фігурне катання, сла</w:t>
      </w:r>
      <w:r w:rsidR="00607606" w:rsidRPr="00A22201">
        <w:rPr>
          <w:rFonts w:ascii="Times New Roman" w:hAnsi="Times New Roman"/>
          <w:sz w:val="28"/>
          <w:szCs w:val="28"/>
        </w:rPr>
        <w:softHyphen/>
        <w:t>лом ….</w:t>
      </w:r>
      <w:r w:rsidRPr="00A22201">
        <w:rPr>
          <w:rFonts w:ascii="Times New Roman" w:hAnsi="Times New Roman"/>
          <w:sz w:val="28"/>
          <w:szCs w:val="28"/>
        </w:rPr>
        <w:t>)</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Назвіть літні види спорту. (Плавання, гімна</w:t>
      </w:r>
      <w:r w:rsidRPr="00A22201">
        <w:rPr>
          <w:rFonts w:ascii="Times New Roman" w:hAnsi="Times New Roman"/>
          <w:sz w:val="28"/>
          <w:szCs w:val="28"/>
        </w:rPr>
        <w:softHyphen/>
        <w:t>стика, велоперегони, футбол, б</w:t>
      </w:r>
      <w:r w:rsidR="00607606" w:rsidRPr="00A22201">
        <w:rPr>
          <w:rFonts w:ascii="Times New Roman" w:hAnsi="Times New Roman"/>
          <w:sz w:val="28"/>
          <w:szCs w:val="28"/>
        </w:rPr>
        <w:t>аскетбол, пляжний волейбол ….</w:t>
      </w:r>
      <w:r w:rsidRPr="00A22201">
        <w:rPr>
          <w:rFonts w:ascii="Times New Roman" w:hAnsi="Times New Roman"/>
          <w:sz w:val="28"/>
          <w:szCs w:val="28"/>
        </w:rPr>
        <w:t>.)</w:t>
      </w:r>
    </w:p>
    <w:p w:rsidR="00287C86" w:rsidRPr="00A22201" w:rsidRDefault="0060760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Назвіть ігри, у яких грають</w:t>
      </w:r>
      <w:r w:rsidR="00287C86" w:rsidRPr="00A22201">
        <w:rPr>
          <w:rFonts w:ascii="Times New Roman" w:hAnsi="Times New Roman"/>
          <w:sz w:val="28"/>
          <w:szCs w:val="28"/>
        </w:rPr>
        <w:t xml:space="preserve"> м’яч</w:t>
      </w:r>
      <w:r w:rsidRPr="00A22201">
        <w:rPr>
          <w:rFonts w:ascii="Times New Roman" w:hAnsi="Times New Roman"/>
          <w:sz w:val="28"/>
          <w:szCs w:val="28"/>
        </w:rPr>
        <w:t>ем</w:t>
      </w:r>
      <w:r w:rsidR="00287C86" w:rsidRPr="00A22201">
        <w:rPr>
          <w:rFonts w:ascii="Times New Roman" w:hAnsi="Times New Roman"/>
          <w:sz w:val="28"/>
          <w:szCs w:val="28"/>
        </w:rPr>
        <w:t>. (Водне поло, мотобол, волейбол, баскетбол, фу</w:t>
      </w:r>
      <w:r w:rsidRPr="00A22201">
        <w:rPr>
          <w:rFonts w:ascii="Times New Roman" w:hAnsi="Times New Roman"/>
          <w:sz w:val="28"/>
          <w:szCs w:val="28"/>
        </w:rPr>
        <w:t>тбол, хокей на траві, теніс ….</w:t>
      </w:r>
      <w:r w:rsidR="00287C86" w:rsidRPr="00A22201">
        <w:rPr>
          <w:rFonts w:ascii="Times New Roman" w:hAnsi="Times New Roman"/>
          <w:sz w:val="28"/>
          <w:szCs w:val="28"/>
        </w:rPr>
        <w:t>.)</w:t>
      </w:r>
    </w:p>
    <w:p w:rsidR="00287C86" w:rsidRPr="00A22201" w:rsidRDefault="00287C86" w:rsidP="00287C86">
      <w:pPr>
        <w:spacing w:after="0" w:line="240" w:lineRule="auto"/>
        <w:ind w:firstLine="993"/>
        <w:jc w:val="both"/>
        <w:rPr>
          <w:rFonts w:ascii="Times New Roman" w:hAnsi="Times New Roman"/>
          <w:b/>
          <w:bCs/>
          <w:sz w:val="28"/>
          <w:szCs w:val="28"/>
        </w:rPr>
      </w:pPr>
    </w:p>
    <w:p w:rsidR="00287C86" w:rsidRPr="00A22201" w:rsidRDefault="00287C86" w:rsidP="00287C86">
      <w:pPr>
        <w:spacing w:after="0" w:line="240" w:lineRule="auto"/>
        <w:ind w:firstLine="993"/>
        <w:jc w:val="both"/>
        <w:rPr>
          <w:rFonts w:ascii="Times New Roman" w:hAnsi="Times New Roman"/>
          <w:b/>
          <w:bCs/>
          <w:sz w:val="28"/>
          <w:szCs w:val="28"/>
        </w:rPr>
      </w:pPr>
      <w:r w:rsidRPr="00A22201">
        <w:rPr>
          <w:rFonts w:ascii="Times New Roman" w:hAnsi="Times New Roman"/>
          <w:b/>
          <w:bCs/>
          <w:sz w:val="28"/>
          <w:szCs w:val="28"/>
        </w:rPr>
        <w:t>Станція 8 «РОЗУМНИКИ»</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Завдання:</w:t>
      </w:r>
      <w:r w:rsidRPr="00A22201">
        <w:rPr>
          <w:rFonts w:ascii="Times New Roman" w:hAnsi="Times New Roman"/>
          <w:sz w:val="28"/>
          <w:szCs w:val="28"/>
        </w:rPr>
        <w:t xml:space="preserve"> вписати правильні відповіді у крос</w:t>
      </w:r>
      <w:r w:rsidRPr="00A22201">
        <w:rPr>
          <w:rFonts w:ascii="Times New Roman" w:hAnsi="Times New Roman"/>
          <w:sz w:val="28"/>
          <w:szCs w:val="28"/>
        </w:rPr>
        <w:softHyphen/>
        <w:t>ворд (додаток).</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Після проходження всіх етапів </w:t>
      </w:r>
      <w:proofErr w:type="spellStart"/>
      <w:r w:rsidRPr="00A22201">
        <w:rPr>
          <w:rFonts w:ascii="Times New Roman" w:hAnsi="Times New Roman"/>
          <w:sz w:val="28"/>
          <w:szCs w:val="28"/>
        </w:rPr>
        <w:t>квесту</w:t>
      </w:r>
      <w:proofErr w:type="spellEnd"/>
      <w:r w:rsidRPr="00A22201">
        <w:rPr>
          <w:rFonts w:ascii="Times New Roman" w:hAnsi="Times New Roman"/>
          <w:sz w:val="28"/>
          <w:szCs w:val="28"/>
        </w:rPr>
        <w:t xml:space="preserve"> уча</w:t>
      </w:r>
      <w:r w:rsidRPr="00A22201">
        <w:rPr>
          <w:rFonts w:ascii="Times New Roman" w:hAnsi="Times New Roman"/>
          <w:sz w:val="28"/>
          <w:szCs w:val="28"/>
        </w:rPr>
        <w:softHyphen/>
        <w:t>сники команд збираються в актовій (спортивній) залі для повідомлення результатів. Нагородження переможців.</w:t>
      </w:r>
    </w:p>
    <w:p w:rsidR="00287C86" w:rsidRDefault="00287C86" w:rsidP="00287C86">
      <w:pPr>
        <w:spacing w:after="0" w:line="240" w:lineRule="auto"/>
        <w:ind w:firstLine="851"/>
        <w:jc w:val="both"/>
        <w:rPr>
          <w:rFonts w:ascii="Times New Roman" w:hAnsi="Times New Roman"/>
          <w:b/>
          <w:bCs/>
          <w:sz w:val="28"/>
          <w:szCs w:val="28"/>
          <w:lang w:val="en-US"/>
        </w:rPr>
      </w:pPr>
      <w:r w:rsidRPr="00A22201">
        <w:rPr>
          <w:rFonts w:ascii="Times New Roman" w:hAnsi="Times New Roman"/>
          <w:b/>
          <w:bCs/>
          <w:sz w:val="28"/>
          <w:szCs w:val="28"/>
        </w:rPr>
        <w:t>Розгадайте кросворд.</w:t>
      </w:r>
    </w:p>
    <w:p w:rsidR="00DE3D0F" w:rsidRPr="00DE3D0F" w:rsidRDefault="00DE3D0F" w:rsidP="00287C86">
      <w:pPr>
        <w:spacing w:after="0" w:line="240" w:lineRule="auto"/>
        <w:ind w:firstLine="851"/>
        <w:jc w:val="both"/>
        <w:rPr>
          <w:rFonts w:ascii="Times New Roman" w:hAnsi="Times New Roman"/>
          <w:b/>
          <w:bCs/>
          <w:sz w:val="28"/>
          <w:szCs w:val="28"/>
          <w:lang w:val="en-US"/>
        </w:rPr>
      </w:pPr>
    </w:p>
    <w:tbl>
      <w:tblPr>
        <w:tblOverlap w:val="never"/>
        <w:tblW w:w="0" w:type="auto"/>
        <w:jc w:val="center"/>
        <w:tblInd w:w="739" w:type="dxa"/>
        <w:tblLayout w:type="fixed"/>
        <w:tblCellMar>
          <w:left w:w="10" w:type="dxa"/>
          <w:right w:w="10" w:type="dxa"/>
        </w:tblCellMar>
        <w:tblLook w:val="04A0" w:firstRow="1" w:lastRow="0" w:firstColumn="1" w:lastColumn="0" w:noHBand="0" w:noVBand="1"/>
      </w:tblPr>
      <w:tblGrid>
        <w:gridCol w:w="743"/>
        <w:gridCol w:w="743"/>
        <w:gridCol w:w="732"/>
        <w:gridCol w:w="708"/>
        <w:gridCol w:w="732"/>
        <w:gridCol w:w="720"/>
        <w:gridCol w:w="726"/>
        <w:gridCol w:w="720"/>
        <w:gridCol w:w="720"/>
        <w:gridCol w:w="726"/>
        <w:gridCol w:w="732"/>
      </w:tblGrid>
      <w:tr w:rsidR="00DE3D0F" w:rsidRPr="00A22201" w:rsidTr="00E258F8">
        <w:trPr>
          <w:trHeight w:val="528"/>
          <w:jc w:val="center"/>
        </w:trPr>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1475" w:type="dxa"/>
            <w:gridSpan w:val="2"/>
            <w:vMerge w:val="restart"/>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tcBorders>
            <w:shd w:val="clear" w:color="auto" w:fill="FFFFFF"/>
            <w:vAlign w:val="center"/>
          </w:tcPr>
          <w:p w:rsidR="00DE3D0F" w:rsidRPr="00A22201" w:rsidRDefault="00DE3D0F" w:rsidP="00287C86">
            <w:pPr>
              <w:spacing w:after="0" w:line="240" w:lineRule="auto"/>
              <w:rPr>
                <w:rFonts w:ascii="Times New Roman" w:hAnsi="Times New Roman"/>
                <w:sz w:val="28"/>
                <w:szCs w:val="28"/>
              </w:rPr>
            </w:pPr>
            <w:r w:rsidRPr="007D4B8A">
              <w:rPr>
                <w:rFonts w:ascii="Times New Roman" w:hAnsi="Times New Roman"/>
                <w:sz w:val="28"/>
                <w:szCs w:val="28"/>
                <w:vertAlign w:val="superscript"/>
              </w:rPr>
              <w:t>1</w:t>
            </w:r>
            <w:r>
              <w:rPr>
                <w:rFonts w:ascii="Times New Roman" w:hAnsi="Times New Roman"/>
                <w:sz w:val="28"/>
                <w:szCs w:val="28"/>
                <w:vertAlign w:val="subscript"/>
              </w:rPr>
              <w:t xml:space="preserve">   </w:t>
            </w:r>
            <w:r w:rsidRPr="00A22201">
              <w:rPr>
                <w:rFonts w:ascii="Times New Roman" w:hAnsi="Times New Roman"/>
                <w:sz w:val="28"/>
                <w:szCs w:val="28"/>
              </w:rPr>
              <w:t>З</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3624" w:type="dxa"/>
            <w:gridSpan w:val="5"/>
            <w:tcBorders>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E258F8">
        <w:trPr>
          <w:trHeight w:val="549"/>
          <w:jc w:val="center"/>
        </w:trPr>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1475" w:type="dxa"/>
            <w:gridSpan w:val="2"/>
            <w:vMerge/>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tcBorders>
            <w:shd w:val="clear" w:color="auto" w:fill="FFFFFF"/>
          </w:tcPr>
          <w:p w:rsidR="00DE3D0F" w:rsidRPr="00A22201" w:rsidRDefault="00DE3D0F" w:rsidP="00287C86">
            <w:pPr>
              <w:spacing w:after="0" w:line="240" w:lineRule="auto"/>
              <w:rPr>
                <w:rFonts w:ascii="Times New Roman" w:hAnsi="Times New Roman"/>
                <w:sz w:val="28"/>
                <w:szCs w:val="28"/>
              </w:rPr>
            </w:pPr>
            <w:r w:rsidRPr="007D4B8A">
              <w:rPr>
                <w:rFonts w:ascii="Times New Roman" w:hAnsi="Times New Roman"/>
                <w:sz w:val="28"/>
                <w:szCs w:val="28"/>
                <w:vertAlign w:val="superscript"/>
              </w:rPr>
              <w:t>2</w:t>
            </w:r>
            <w:r>
              <w:rPr>
                <w:rFonts w:ascii="Times New Roman" w:hAnsi="Times New Roman"/>
                <w:sz w:val="28"/>
                <w:szCs w:val="28"/>
              </w:rPr>
              <w:t xml:space="preserve">  </w:t>
            </w:r>
            <w:r w:rsidRPr="00A22201">
              <w:rPr>
                <w:rFonts w:ascii="Times New Roman" w:hAnsi="Times New Roman"/>
                <w:sz w:val="28"/>
                <w:szCs w:val="28"/>
              </w:rPr>
              <w:t>Д</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tcBorders>
              <w:top w:val="single" w:sz="4" w:space="0" w:color="auto"/>
              <w:left w:val="single" w:sz="4" w:space="0" w:color="auto"/>
              <w:righ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E258F8">
        <w:trPr>
          <w:trHeight w:val="453"/>
          <w:jc w:val="center"/>
        </w:trPr>
        <w:tc>
          <w:tcPr>
            <w:tcW w:w="743" w:type="dxa"/>
            <w:tcBorders>
              <w:top w:val="single" w:sz="4" w:space="0" w:color="auto"/>
              <w:left w:val="single" w:sz="4" w:space="0" w:color="auto"/>
            </w:tcBorders>
            <w:shd w:val="clear" w:color="auto" w:fill="FFFFFF"/>
          </w:tcPr>
          <w:p w:rsidR="00DE3D0F" w:rsidRPr="007D4B8A" w:rsidRDefault="00DE3D0F" w:rsidP="007D4B8A">
            <w:pPr>
              <w:spacing w:after="0" w:line="240" w:lineRule="auto"/>
              <w:rPr>
                <w:rFonts w:ascii="Times New Roman" w:hAnsi="Times New Roman"/>
                <w:sz w:val="28"/>
                <w:szCs w:val="28"/>
                <w:vertAlign w:val="superscript"/>
              </w:rPr>
            </w:pPr>
            <w:r w:rsidRPr="007D4B8A">
              <w:rPr>
                <w:rFonts w:ascii="Times New Roman" w:hAnsi="Times New Roman"/>
                <w:sz w:val="28"/>
                <w:szCs w:val="28"/>
                <w:vertAlign w:val="superscript"/>
              </w:rPr>
              <w:t>3</w:t>
            </w:r>
          </w:p>
        </w:tc>
        <w:tc>
          <w:tcPr>
            <w:tcW w:w="743" w:type="dxa"/>
            <w:tcBorders>
              <w:top w:val="single" w:sz="4" w:space="0" w:color="auto"/>
              <w:left w:val="single" w:sz="4" w:space="0" w:color="auto"/>
            </w:tcBorders>
            <w:shd w:val="clear" w:color="auto" w:fill="FFFFFF"/>
          </w:tcPr>
          <w:p w:rsidR="00DE3D0F" w:rsidRPr="007D4B8A" w:rsidRDefault="00DE3D0F" w:rsidP="007D4B8A">
            <w:pPr>
              <w:spacing w:after="0" w:line="240" w:lineRule="auto"/>
              <w:rPr>
                <w:rFonts w:ascii="Times New Roman" w:hAnsi="Times New Roman"/>
                <w:sz w:val="28"/>
                <w:szCs w:val="28"/>
                <w:vertAlign w:val="superscript"/>
              </w:rPr>
            </w:pP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r w:rsidRPr="00A22201">
              <w:rPr>
                <w:rFonts w:ascii="Times New Roman" w:hAnsi="Times New Roman"/>
                <w:sz w:val="28"/>
                <w:szCs w:val="28"/>
              </w:rPr>
              <w:t>О</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2178" w:type="dxa"/>
            <w:gridSpan w:val="3"/>
            <w:vMerge w:val="restart"/>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DE3D0F">
        <w:trPr>
          <w:trHeight w:val="565"/>
          <w:jc w:val="center"/>
        </w:trPr>
        <w:tc>
          <w:tcPr>
            <w:tcW w:w="743" w:type="dxa"/>
            <w:tcBorders>
              <w:top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43" w:type="dxa"/>
            <w:tcBorders>
              <w:top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tcBorders>
              <w:top w:val="single" w:sz="4" w:space="0" w:color="auto"/>
              <w:left w:val="single" w:sz="4" w:space="0" w:color="auto"/>
            </w:tcBorders>
            <w:shd w:val="clear" w:color="auto" w:fill="FFFFFF"/>
          </w:tcPr>
          <w:p w:rsidR="00DE3D0F" w:rsidRPr="007D4B8A" w:rsidRDefault="00DE3D0F" w:rsidP="007D4B8A">
            <w:pPr>
              <w:spacing w:after="0" w:line="240" w:lineRule="auto"/>
              <w:rPr>
                <w:rFonts w:ascii="Times New Roman" w:hAnsi="Times New Roman"/>
                <w:sz w:val="28"/>
                <w:szCs w:val="28"/>
                <w:vertAlign w:val="superscript"/>
              </w:rPr>
            </w:pPr>
            <w:r w:rsidRPr="007D4B8A">
              <w:rPr>
                <w:rFonts w:ascii="Times New Roman" w:hAnsi="Times New Roman"/>
                <w:sz w:val="28"/>
                <w:szCs w:val="28"/>
                <w:vertAlign w:val="superscript"/>
              </w:rPr>
              <w:t>4</w:t>
            </w:r>
          </w:p>
        </w:tc>
        <w:tc>
          <w:tcPr>
            <w:tcW w:w="708" w:type="dxa"/>
            <w:tcBorders>
              <w:top w:val="single" w:sz="4" w:space="0" w:color="auto"/>
              <w:left w:val="single" w:sz="4" w:space="0" w:color="auto"/>
              <w:bottom w:val="single" w:sz="4" w:space="0" w:color="auto"/>
            </w:tcBorders>
            <w:shd w:val="clear" w:color="auto" w:fill="FFFFFF"/>
            <w:vAlign w:val="center"/>
          </w:tcPr>
          <w:p w:rsidR="00DE3D0F" w:rsidRPr="00A22201" w:rsidRDefault="00DE3D0F" w:rsidP="00287C86">
            <w:pPr>
              <w:spacing w:after="0" w:line="240" w:lineRule="auto"/>
              <w:jc w:val="center"/>
              <w:rPr>
                <w:rFonts w:ascii="Times New Roman" w:hAnsi="Times New Roman"/>
                <w:sz w:val="28"/>
                <w:szCs w:val="28"/>
              </w:rPr>
            </w:pPr>
            <w:r w:rsidRPr="00A22201">
              <w:rPr>
                <w:rFonts w:ascii="Times New Roman" w:hAnsi="Times New Roman"/>
                <w:smallCaps/>
                <w:sz w:val="28"/>
                <w:szCs w:val="28"/>
              </w:rPr>
              <w:t>Р</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2178" w:type="dxa"/>
            <w:gridSpan w:val="3"/>
            <w:vMerge/>
            <w:tcBorders>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DE3D0F">
        <w:trPr>
          <w:trHeight w:val="411"/>
          <w:jc w:val="center"/>
        </w:trPr>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43" w:type="dxa"/>
            <w:vMerge w:val="restart"/>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vMerge w:val="restart"/>
            <w:tcBorders>
              <w:top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tcBorders>
            <w:shd w:val="clear" w:color="auto" w:fill="FFFFFF"/>
          </w:tcPr>
          <w:p w:rsidR="00DE3D0F" w:rsidRPr="00A22201" w:rsidRDefault="00DE3D0F" w:rsidP="00287C86">
            <w:pPr>
              <w:spacing w:after="0" w:line="240" w:lineRule="auto"/>
              <w:rPr>
                <w:rFonts w:ascii="Times New Roman" w:hAnsi="Times New Roman"/>
                <w:sz w:val="28"/>
                <w:szCs w:val="28"/>
              </w:rPr>
            </w:pPr>
            <w:r w:rsidRPr="00A22201">
              <w:rPr>
                <w:rFonts w:ascii="Times New Roman" w:hAnsi="Times New Roman"/>
                <w:sz w:val="28"/>
                <w:szCs w:val="28"/>
                <w:vertAlign w:val="superscript"/>
              </w:rPr>
              <w:t>5</w:t>
            </w:r>
            <w:r>
              <w:rPr>
                <w:rFonts w:ascii="Times New Roman" w:hAnsi="Times New Roman"/>
                <w:sz w:val="28"/>
                <w:szCs w:val="28"/>
                <w:vertAlign w:val="superscript"/>
              </w:rPr>
              <w:t xml:space="preserve"> </w:t>
            </w:r>
            <w:r w:rsidRPr="00A22201">
              <w:rPr>
                <w:rFonts w:ascii="Times New Roman" w:hAnsi="Times New Roman"/>
                <w:sz w:val="28"/>
                <w:szCs w:val="28"/>
                <w:vertAlign w:val="superscript"/>
              </w:rPr>
              <w:t xml:space="preserve"> </w:t>
            </w:r>
            <w:r>
              <w:rPr>
                <w:rFonts w:ascii="Times New Roman" w:hAnsi="Times New Roman"/>
                <w:sz w:val="28"/>
                <w:szCs w:val="28"/>
                <w:vertAlign w:val="superscript"/>
              </w:rPr>
              <w:t xml:space="preserve"> </w:t>
            </w:r>
            <w:r w:rsidRPr="00A22201">
              <w:rPr>
                <w:rFonts w:ascii="Times New Roman" w:hAnsi="Times New Roman"/>
                <w:sz w:val="28"/>
                <w:szCs w:val="28"/>
              </w:rPr>
              <w:t>О</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2178" w:type="dxa"/>
            <w:gridSpan w:val="3"/>
            <w:vMerge/>
            <w:tcBorders>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DE3D0F">
        <w:trPr>
          <w:trHeight w:val="553"/>
          <w:jc w:val="center"/>
        </w:trPr>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43" w:type="dxa"/>
            <w:vMerge/>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vMerge/>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08" w:type="dxa"/>
            <w:tcBorders>
              <w:top w:val="single" w:sz="4" w:space="0" w:color="auto"/>
              <w:left w:val="single" w:sz="4" w:space="0" w:color="auto"/>
            </w:tcBorders>
            <w:shd w:val="clear" w:color="auto" w:fill="FFFFFF"/>
            <w:vAlign w:val="center"/>
          </w:tcPr>
          <w:p w:rsidR="00DE3D0F" w:rsidRPr="00A22201" w:rsidRDefault="00DE3D0F" w:rsidP="007D4B8A">
            <w:pPr>
              <w:spacing w:after="0" w:line="240" w:lineRule="auto"/>
              <w:rPr>
                <w:rFonts w:ascii="Times New Roman" w:hAnsi="Times New Roman"/>
                <w:sz w:val="28"/>
                <w:szCs w:val="28"/>
              </w:rPr>
            </w:pPr>
            <w:r>
              <w:rPr>
                <w:rFonts w:ascii="Times New Roman" w:hAnsi="Times New Roman"/>
                <w:sz w:val="28"/>
                <w:szCs w:val="28"/>
                <w:vertAlign w:val="superscript"/>
              </w:rPr>
              <w:t xml:space="preserve">6   </w:t>
            </w:r>
            <w:r w:rsidRPr="007D4B8A">
              <w:rPr>
                <w:rFonts w:ascii="Times New Roman" w:hAnsi="Times New Roman"/>
                <w:sz w:val="28"/>
                <w:szCs w:val="28"/>
              </w:rPr>
              <w:t>В</w:t>
            </w:r>
          </w:p>
        </w:tc>
        <w:tc>
          <w:tcPr>
            <w:tcW w:w="732"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6" w:type="dxa"/>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tcBorders>
              <w:top w:val="single" w:sz="4" w:space="0" w:color="auto"/>
              <w:left w:val="single" w:sz="4" w:space="0" w:color="auto"/>
              <w:righ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r w:rsidR="00DE3D0F" w:rsidRPr="00A22201" w:rsidTr="00E258F8">
        <w:trPr>
          <w:trHeight w:val="553"/>
          <w:jc w:val="center"/>
        </w:trPr>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43" w:type="dxa"/>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32" w:type="dxa"/>
            <w:tcBorders>
              <w:top w:val="single" w:sz="4" w:space="0" w:color="auto"/>
              <w:left w:val="single" w:sz="4" w:space="0" w:color="auto"/>
              <w:bottom w:val="single" w:sz="4" w:space="0" w:color="auto"/>
            </w:tcBorders>
            <w:shd w:val="clear" w:color="auto" w:fill="FFFFFF"/>
          </w:tcPr>
          <w:p w:rsidR="00DE3D0F" w:rsidRPr="007D4B8A" w:rsidRDefault="00DE3D0F" w:rsidP="007D4B8A">
            <w:pPr>
              <w:spacing w:after="0" w:line="240" w:lineRule="auto"/>
              <w:rPr>
                <w:rFonts w:ascii="Times New Roman" w:hAnsi="Times New Roman"/>
                <w:sz w:val="28"/>
                <w:szCs w:val="28"/>
                <w:vertAlign w:val="superscript"/>
              </w:rPr>
            </w:pPr>
            <w:r w:rsidRPr="007D4B8A">
              <w:rPr>
                <w:rFonts w:ascii="Times New Roman" w:hAnsi="Times New Roman"/>
                <w:sz w:val="28"/>
                <w:szCs w:val="28"/>
                <w:vertAlign w:val="superscript"/>
              </w:rPr>
              <w:t>7</w:t>
            </w:r>
          </w:p>
        </w:tc>
        <w:tc>
          <w:tcPr>
            <w:tcW w:w="708" w:type="dxa"/>
            <w:tcBorders>
              <w:top w:val="single" w:sz="4" w:space="0" w:color="auto"/>
              <w:left w:val="single" w:sz="4" w:space="0" w:color="auto"/>
              <w:bottom w:val="single" w:sz="4" w:space="0" w:color="auto"/>
            </w:tcBorders>
            <w:shd w:val="clear" w:color="auto" w:fill="FFFFFF"/>
            <w:vAlign w:val="center"/>
          </w:tcPr>
          <w:p w:rsidR="00DE3D0F" w:rsidRPr="00A22201" w:rsidRDefault="00DE3D0F" w:rsidP="00287C86">
            <w:pPr>
              <w:spacing w:after="0" w:line="240" w:lineRule="auto"/>
              <w:jc w:val="center"/>
              <w:rPr>
                <w:rFonts w:ascii="Times New Roman" w:hAnsi="Times New Roman"/>
                <w:sz w:val="28"/>
                <w:szCs w:val="28"/>
              </w:rPr>
            </w:pPr>
            <w:r w:rsidRPr="00A22201">
              <w:rPr>
                <w:rFonts w:ascii="Times New Roman" w:hAnsi="Times New Roman"/>
                <w:sz w:val="28"/>
                <w:szCs w:val="28"/>
              </w:rPr>
              <w:t>'Я</w:t>
            </w:r>
          </w:p>
        </w:tc>
        <w:tc>
          <w:tcPr>
            <w:tcW w:w="732" w:type="dxa"/>
            <w:tcBorders>
              <w:top w:val="single" w:sz="4" w:space="0" w:color="auto"/>
              <w:left w:val="single" w:sz="4" w:space="0" w:color="auto"/>
              <w:bottom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720" w:type="dxa"/>
            <w:tcBorders>
              <w:top w:val="single" w:sz="4" w:space="0" w:color="auto"/>
              <w:left w:val="single" w:sz="4" w:space="0" w:color="auto"/>
              <w:bottom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c>
          <w:tcPr>
            <w:tcW w:w="3624" w:type="dxa"/>
            <w:gridSpan w:val="5"/>
            <w:tcBorders>
              <w:top w:val="single" w:sz="4" w:space="0" w:color="auto"/>
              <w:left w:val="single" w:sz="4" w:space="0" w:color="auto"/>
            </w:tcBorders>
            <w:shd w:val="clear" w:color="auto" w:fill="FFFFFF"/>
          </w:tcPr>
          <w:p w:rsidR="00DE3D0F" w:rsidRPr="00A22201" w:rsidRDefault="00DE3D0F" w:rsidP="00287C86">
            <w:pPr>
              <w:spacing w:after="0" w:line="240" w:lineRule="auto"/>
              <w:jc w:val="center"/>
              <w:rPr>
                <w:rFonts w:ascii="Times New Roman" w:hAnsi="Times New Roman"/>
                <w:sz w:val="28"/>
                <w:szCs w:val="28"/>
              </w:rPr>
            </w:pPr>
          </w:p>
        </w:tc>
      </w:tr>
    </w:tbl>
    <w:p w:rsidR="00287C86" w:rsidRPr="00A22201" w:rsidRDefault="00287C86" w:rsidP="00287C86">
      <w:pPr>
        <w:spacing w:after="0" w:line="240" w:lineRule="auto"/>
        <w:ind w:firstLine="851"/>
        <w:jc w:val="both"/>
        <w:rPr>
          <w:rFonts w:ascii="Times New Roman" w:hAnsi="Times New Roman"/>
          <w:sz w:val="28"/>
          <w:szCs w:val="28"/>
        </w:rPr>
      </w:pP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1. Хай в</w:t>
      </w:r>
      <w:r w:rsidR="00607606" w:rsidRPr="00A22201">
        <w:rPr>
          <w:rFonts w:ascii="Times New Roman" w:hAnsi="Times New Roman"/>
          <w:sz w:val="28"/>
          <w:szCs w:val="28"/>
        </w:rPr>
        <w:t xml:space="preserve"> тебе буде гострим, як в орла!</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Те, чого ти чекаєш від лікаря, коли захворів.</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3. Найвідоміший лікар-ветеринар.</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4. Дуже корисна і смачна їжа, що росте на деревах.</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5. Не менш корисна і смачна їжа, що росте на городах.</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6. Те, що міститься у фруктах і овочах.</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sz w:val="28"/>
          <w:szCs w:val="28"/>
        </w:rPr>
        <w:t>7. Вони зміц</w:t>
      </w:r>
      <w:r w:rsidR="00607606" w:rsidRPr="00A22201">
        <w:rPr>
          <w:rFonts w:ascii="Times New Roman" w:hAnsi="Times New Roman"/>
          <w:sz w:val="28"/>
          <w:szCs w:val="28"/>
        </w:rPr>
        <w:t xml:space="preserve">ніють, якщо </w:t>
      </w:r>
      <w:r w:rsidR="00882BB1" w:rsidRPr="00A22201">
        <w:rPr>
          <w:rFonts w:ascii="Times New Roman" w:hAnsi="Times New Roman"/>
          <w:sz w:val="28"/>
          <w:szCs w:val="28"/>
        </w:rPr>
        <w:t>їх тренувати.</w:t>
      </w:r>
    </w:p>
    <w:p w:rsidR="00287C86" w:rsidRPr="00A22201" w:rsidRDefault="00287C86" w:rsidP="00287C86">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Відповіді:</w:t>
      </w:r>
      <w:r w:rsidRPr="00A22201">
        <w:rPr>
          <w:rFonts w:ascii="Times New Roman" w:hAnsi="Times New Roman"/>
          <w:sz w:val="28"/>
          <w:szCs w:val="28"/>
        </w:rPr>
        <w:t xml:space="preserve"> 1. Зір; 2. Допомога; 3. </w:t>
      </w:r>
      <w:proofErr w:type="spellStart"/>
      <w:r w:rsidRPr="00A22201">
        <w:rPr>
          <w:rFonts w:ascii="Times New Roman" w:hAnsi="Times New Roman"/>
          <w:sz w:val="28"/>
          <w:szCs w:val="28"/>
        </w:rPr>
        <w:t>Айболить</w:t>
      </w:r>
      <w:proofErr w:type="spellEnd"/>
      <w:r w:rsidRPr="00A22201">
        <w:rPr>
          <w:rFonts w:ascii="Times New Roman" w:hAnsi="Times New Roman"/>
          <w:sz w:val="28"/>
          <w:szCs w:val="28"/>
        </w:rPr>
        <w:t>; 4. Фрукти; 5. Овочі;</w:t>
      </w:r>
      <w:r w:rsidR="00204F9B">
        <w:rPr>
          <w:rFonts w:ascii="Times New Roman" w:hAnsi="Times New Roman"/>
          <w:sz w:val="28"/>
          <w:szCs w:val="28"/>
        </w:rPr>
        <w:t xml:space="preserve"> </w:t>
      </w:r>
      <w:r w:rsidRPr="00A22201">
        <w:rPr>
          <w:rFonts w:ascii="Times New Roman" w:hAnsi="Times New Roman"/>
          <w:sz w:val="28"/>
          <w:szCs w:val="28"/>
        </w:rPr>
        <w:t>6. Вітаміни; 7. М’язи.</w:t>
      </w:r>
    </w:p>
    <w:p w:rsidR="00287C86" w:rsidRPr="00A22201" w:rsidRDefault="00287C86" w:rsidP="00287C86">
      <w:pPr>
        <w:spacing w:after="0" w:line="240" w:lineRule="auto"/>
        <w:rPr>
          <w:rFonts w:ascii="Times New Roman" w:hAnsi="Times New Roman"/>
          <w:b/>
          <w:sz w:val="26"/>
          <w:szCs w:val="26"/>
        </w:rPr>
      </w:pPr>
    </w:p>
    <w:p w:rsidR="001F628C" w:rsidRPr="00A22201" w:rsidRDefault="001F628C" w:rsidP="00287C86">
      <w:pPr>
        <w:spacing w:after="0" w:line="240" w:lineRule="auto"/>
        <w:rPr>
          <w:rFonts w:ascii="Times New Roman" w:hAnsi="Times New Roman"/>
          <w:b/>
          <w:sz w:val="26"/>
          <w:szCs w:val="26"/>
        </w:rPr>
      </w:pPr>
    </w:p>
    <w:p w:rsidR="00CB2458" w:rsidRPr="00A22201" w:rsidRDefault="001F628C" w:rsidP="00094312">
      <w:pPr>
        <w:pStyle w:val="3"/>
      </w:pPr>
      <w:bookmarkStart w:id="11" w:name="_Toc16943756"/>
      <w:r w:rsidRPr="00A22201">
        <w:t>З</w:t>
      </w:r>
      <w:r w:rsidR="00CB2458" w:rsidRPr="00A22201">
        <w:t>д</w:t>
      </w:r>
      <w:r w:rsidR="00094312">
        <w:t>о</w:t>
      </w:r>
      <w:r w:rsidR="00CB2458" w:rsidRPr="00A22201">
        <w:t>рове харчування</w:t>
      </w:r>
      <w:r w:rsidRPr="00A22201">
        <w:t xml:space="preserve"> —</w:t>
      </w:r>
      <w:r w:rsidR="00204F9B">
        <w:t xml:space="preserve"> </w:t>
      </w:r>
      <w:r w:rsidR="00CB2458" w:rsidRPr="00A22201">
        <w:t>запорука здоров’я,</w:t>
      </w:r>
      <w:bookmarkEnd w:id="11"/>
      <w:r w:rsidR="00CB2458" w:rsidRPr="00A22201">
        <w:t xml:space="preserve"> </w:t>
      </w:r>
    </w:p>
    <w:p w:rsidR="001F628C" w:rsidRPr="00A22201" w:rsidRDefault="00CB2458" w:rsidP="00094312">
      <w:pPr>
        <w:pStyle w:val="3"/>
      </w:pPr>
      <w:bookmarkStart w:id="12" w:name="_Toc16943757"/>
      <w:r w:rsidRPr="00A22201">
        <w:t>а здоровим бути круто!</w:t>
      </w:r>
      <w:bookmarkEnd w:id="12"/>
    </w:p>
    <w:p w:rsidR="001F628C" w:rsidRPr="00A22201" w:rsidRDefault="001F628C" w:rsidP="00094312">
      <w:pPr>
        <w:pStyle w:val="3"/>
        <w:rPr>
          <w:i/>
          <w:iCs/>
        </w:rPr>
      </w:pPr>
      <w:bookmarkStart w:id="13" w:name="_Toc16943758"/>
      <w:r w:rsidRPr="00A22201">
        <w:rPr>
          <w:i/>
          <w:iCs/>
        </w:rPr>
        <w:t>(</w:t>
      </w:r>
      <w:r w:rsidR="00CB2458" w:rsidRPr="00A22201">
        <w:rPr>
          <w:i/>
          <w:iCs/>
        </w:rPr>
        <w:t>к</w:t>
      </w:r>
      <w:r w:rsidRPr="00A22201">
        <w:rPr>
          <w:i/>
          <w:iCs/>
        </w:rPr>
        <w:t>онкурс-в</w:t>
      </w:r>
      <w:r w:rsidR="00CB2458" w:rsidRPr="00A22201">
        <w:rPr>
          <w:i/>
          <w:iCs/>
        </w:rPr>
        <w:t>ікторина для здобувачів освіти</w:t>
      </w:r>
      <w:r w:rsidR="00094312">
        <w:rPr>
          <w:i/>
          <w:iCs/>
        </w:rPr>
        <w:t xml:space="preserve"> </w:t>
      </w:r>
      <w:r w:rsidRPr="00A22201">
        <w:rPr>
          <w:i/>
          <w:iCs/>
        </w:rPr>
        <w:t xml:space="preserve"> початкової школи)</w:t>
      </w:r>
      <w:bookmarkEnd w:id="13"/>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Мета:</w:t>
      </w:r>
      <w:r w:rsidRPr="00A22201">
        <w:rPr>
          <w:rFonts w:ascii="Times New Roman" w:hAnsi="Times New Roman"/>
          <w:sz w:val="28"/>
          <w:szCs w:val="28"/>
        </w:rPr>
        <w:t xml:space="preserve"> формувати в учнів навички здорового спо</w:t>
      </w:r>
      <w:r w:rsidRPr="00A22201">
        <w:rPr>
          <w:rFonts w:ascii="Times New Roman" w:hAnsi="Times New Roman"/>
          <w:sz w:val="28"/>
          <w:szCs w:val="28"/>
        </w:rPr>
        <w:softHyphen/>
        <w:t>собу життя; толерантного спілкування; розширювати уявлення про правильне харчування.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Обладнання:</w:t>
      </w:r>
      <w:r w:rsidRPr="00A22201">
        <w:rPr>
          <w:rFonts w:ascii="Times New Roman" w:hAnsi="Times New Roman"/>
          <w:sz w:val="28"/>
          <w:szCs w:val="28"/>
        </w:rPr>
        <w:t xml:space="preserve"> книжкова виставка «З книгою по</w:t>
      </w:r>
      <w:r w:rsidRPr="00A22201">
        <w:rPr>
          <w:rFonts w:ascii="Times New Roman" w:hAnsi="Times New Roman"/>
          <w:sz w:val="28"/>
          <w:szCs w:val="28"/>
        </w:rPr>
        <w:softHyphen/>
        <w:t>дружиш — здоров'я здобудеш!»; вислови («Здорова людина — добра і справедлива», «Не той пропав, що в біду попав, а той, хто духом занепав»); плакат «Дерево здоров'я».</w:t>
      </w:r>
    </w:p>
    <w:p w:rsidR="001F628C" w:rsidRPr="00A22201" w:rsidRDefault="001F628C" w:rsidP="001F628C">
      <w:pPr>
        <w:spacing w:after="0" w:line="240" w:lineRule="auto"/>
        <w:ind w:firstLine="851"/>
        <w:jc w:val="center"/>
        <w:outlineLvl w:val="2"/>
        <w:rPr>
          <w:rFonts w:ascii="Times New Roman" w:hAnsi="Times New Roman"/>
          <w:b/>
          <w:bCs/>
          <w:sz w:val="28"/>
          <w:szCs w:val="28"/>
        </w:rPr>
      </w:pPr>
    </w:p>
    <w:p w:rsidR="001F628C" w:rsidRPr="00A22201" w:rsidRDefault="001F628C" w:rsidP="001F628C">
      <w:pPr>
        <w:spacing w:after="0" w:line="240" w:lineRule="auto"/>
        <w:ind w:firstLine="851"/>
        <w:jc w:val="center"/>
        <w:outlineLvl w:val="2"/>
        <w:rPr>
          <w:rFonts w:ascii="Times New Roman" w:hAnsi="Times New Roman"/>
          <w:b/>
          <w:bCs/>
          <w:sz w:val="28"/>
          <w:szCs w:val="28"/>
        </w:rPr>
      </w:pPr>
      <w:r w:rsidRPr="00A22201">
        <w:rPr>
          <w:rFonts w:ascii="Times New Roman" w:hAnsi="Times New Roman"/>
          <w:b/>
          <w:bCs/>
          <w:sz w:val="28"/>
          <w:szCs w:val="28"/>
        </w:rPr>
        <w:t>ХІД ЗАХОДУ</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Добрий день, дорогі друзі! Сьо</w:t>
      </w:r>
      <w:r w:rsidRPr="00A22201">
        <w:rPr>
          <w:rFonts w:ascii="Times New Roman" w:hAnsi="Times New Roman"/>
          <w:sz w:val="28"/>
          <w:szCs w:val="28"/>
        </w:rPr>
        <w:softHyphen/>
        <w:t>годні ми проведемо вікторину, присвячену здоро</w:t>
      </w:r>
      <w:r w:rsidRPr="00A22201">
        <w:rPr>
          <w:rFonts w:ascii="Times New Roman" w:hAnsi="Times New Roman"/>
          <w:sz w:val="28"/>
          <w:szCs w:val="28"/>
        </w:rPr>
        <w:softHyphen/>
        <w:t>вому способу життя.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Перед вами — книжкова вист</w:t>
      </w:r>
      <w:r w:rsidR="00882BB1" w:rsidRPr="00A22201">
        <w:rPr>
          <w:rFonts w:ascii="Times New Roman" w:hAnsi="Times New Roman"/>
          <w:sz w:val="28"/>
          <w:szCs w:val="28"/>
        </w:rPr>
        <w:t>авка з уже знайо</w:t>
      </w:r>
      <w:r w:rsidR="00882BB1" w:rsidRPr="00A22201">
        <w:rPr>
          <w:rFonts w:ascii="Times New Roman" w:hAnsi="Times New Roman"/>
          <w:sz w:val="28"/>
          <w:szCs w:val="28"/>
        </w:rPr>
        <w:softHyphen/>
        <w:t>мими для вас</w:t>
      </w:r>
      <w:r w:rsidRPr="00A22201">
        <w:rPr>
          <w:rFonts w:ascii="Times New Roman" w:hAnsi="Times New Roman"/>
          <w:sz w:val="28"/>
          <w:szCs w:val="28"/>
        </w:rPr>
        <w:t xml:space="preserve"> підручниками «Основи здоров’я», «Природознавство». Ці дуже потрібні книги були поруч з вами і навчали, як бути здоровими, роз</w:t>
      </w:r>
      <w:r w:rsidRPr="00A22201">
        <w:rPr>
          <w:rFonts w:ascii="Times New Roman" w:hAnsi="Times New Roman"/>
          <w:sz w:val="28"/>
          <w:szCs w:val="28"/>
        </w:rPr>
        <w:softHyphen/>
        <w:t>повідали казки й оповідання про різні випадки з життя своїх героїв. Сьогодні ми перевіримо, чи уважно ви вивчали ці книги, чи багато ви дізна</w:t>
      </w:r>
      <w:r w:rsidRPr="00A22201">
        <w:rPr>
          <w:rFonts w:ascii="Times New Roman" w:hAnsi="Times New Roman"/>
          <w:sz w:val="28"/>
          <w:szCs w:val="28"/>
        </w:rPr>
        <w:softHyphen/>
        <w:t>лися з них?</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допоможе нам у цьому цікава конкурсна про</w:t>
      </w:r>
      <w:r w:rsidRPr="00A22201">
        <w:rPr>
          <w:rFonts w:ascii="Times New Roman" w:hAnsi="Times New Roman"/>
          <w:sz w:val="28"/>
          <w:szCs w:val="28"/>
        </w:rPr>
        <w:softHyphen/>
        <w:t>грама «Здорове харчування — запорука здоров’я, а здоровим бути — круто!», у якій я пропоную вам узяти участь. Для цього ми створимо три команди учнів.</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Команди займають свої місця за ігровими столами.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Діти обирають назву команди, готують свій девіз та проголошують його.</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Представляю вам поважне журі нашого</w:t>
      </w:r>
      <w:r w:rsidR="00882BB1" w:rsidRPr="00A22201">
        <w:rPr>
          <w:rFonts w:ascii="Times New Roman" w:hAnsi="Times New Roman"/>
          <w:sz w:val="28"/>
          <w:szCs w:val="28"/>
        </w:rPr>
        <w:t xml:space="preserve"> кон</w:t>
      </w:r>
      <w:r w:rsidR="00882BB1" w:rsidRPr="00A22201">
        <w:rPr>
          <w:rFonts w:ascii="Times New Roman" w:hAnsi="Times New Roman"/>
          <w:sz w:val="28"/>
          <w:szCs w:val="28"/>
        </w:rPr>
        <w:softHyphen/>
        <w:t>курсу. (Представлення журі</w:t>
      </w:r>
      <w:r w:rsidRPr="00A22201">
        <w:rPr>
          <w:rFonts w:ascii="Times New Roman" w:hAnsi="Times New Roman"/>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Неодмінною умовою твого життя є харчуван</w:t>
      </w:r>
      <w:r w:rsidRPr="00A22201">
        <w:rPr>
          <w:rFonts w:ascii="Times New Roman" w:hAnsi="Times New Roman"/>
          <w:sz w:val="28"/>
          <w:szCs w:val="28"/>
        </w:rPr>
        <w:softHyphen/>
        <w:t>ня. Без їжі людина не може жити. З їжею отриму</w:t>
      </w:r>
      <w:r w:rsidRPr="00A22201">
        <w:rPr>
          <w:rFonts w:ascii="Times New Roman" w:hAnsi="Times New Roman"/>
          <w:sz w:val="28"/>
          <w:szCs w:val="28"/>
        </w:rPr>
        <w:softHyphen/>
        <w:t>єте поживні речовини, необхідні для роботи мозку, серця, легенів, м’язів та інших органів.</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 того, яку їжу вживаєте, залежить ваше здоров’я. Щоб бути здоровим, потрібно знати пра</w:t>
      </w:r>
      <w:r w:rsidRPr="00A22201">
        <w:rPr>
          <w:rFonts w:ascii="Times New Roman" w:hAnsi="Times New Roman"/>
          <w:sz w:val="28"/>
          <w:szCs w:val="28"/>
        </w:rPr>
        <w:softHyphen/>
        <w:t>вила харчування.</w:t>
      </w:r>
    </w:p>
    <w:p w:rsidR="001F628C" w:rsidRPr="00A22201" w:rsidRDefault="00882BB1"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Ї</w:t>
      </w:r>
      <w:r w:rsidR="001F628C" w:rsidRPr="00A22201">
        <w:rPr>
          <w:rFonts w:ascii="Times New Roman" w:hAnsi="Times New Roman"/>
          <w:sz w:val="28"/>
          <w:szCs w:val="28"/>
        </w:rPr>
        <w:t>жа повинна бути різноманітною і складатися з різних продуктів.</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Корисно їсти молочні продукти, м’ясо, рибу, багато овочів і фруктів. Не захоплюйтеся надмір</w:t>
      </w:r>
      <w:r w:rsidRPr="00A22201">
        <w:rPr>
          <w:rFonts w:ascii="Times New Roman" w:hAnsi="Times New Roman"/>
          <w:sz w:val="28"/>
          <w:szCs w:val="28"/>
        </w:rPr>
        <w:softHyphen/>
        <w:t>но солодощами, борошняними виробами, жирною і солоною їжею.</w:t>
      </w:r>
    </w:p>
    <w:p w:rsidR="001F628C" w:rsidRPr="00A22201" w:rsidRDefault="00882BB1"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Ї</w:t>
      </w:r>
      <w:r w:rsidR="001F628C" w:rsidRPr="00A22201">
        <w:rPr>
          <w:rFonts w:ascii="Times New Roman" w:hAnsi="Times New Roman"/>
          <w:sz w:val="28"/>
          <w:szCs w:val="28"/>
        </w:rPr>
        <w:t>сти потрібно 4 рази на день в один і той самий час.</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Якщо дотримувати цього правила, то перед їдою з’являється апетит, їжа краще засвоюєть</w:t>
      </w:r>
      <w:r w:rsidRPr="00A22201">
        <w:rPr>
          <w:rFonts w:ascii="Times New Roman" w:hAnsi="Times New Roman"/>
          <w:sz w:val="28"/>
          <w:szCs w:val="28"/>
        </w:rPr>
        <w:softHyphen/>
        <w:t>ся. Обов’язково снідайте перед тим, як ідете до школи. Вечеряйте не пізніше, ніж за 2 години до сну.</w:t>
      </w:r>
      <w:r w:rsidR="00882BB1" w:rsidRPr="00A22201">
        <w:rPr>
          <w:rFonts w:ascii="Times New Roman" w:hAnsi="Times New Roman"/>
          <w:sz w:val="28"/>
          <w:szCs w:val="28"/>
        </w:rPr>
        <w:t xml:space="preserve"> </w:t>
      </w:r>
      <w:r w:rsidRPr="00A22201">
        <w:rPr>
          <w:rFonts w:ascii="Times New Roman" w:hAnsi="Times New Roman"/>
          <w:sz w:val="28"/>
          <w:szCs w:val="28"/>
        </w:rPr>
        <w:t>І їсти потрібно повільно, ретельно пережо</w:t>
      </w:r>
      <w:r w:rsidRPr="00A22201">
        <w:rPr>
          <w:rFonts w:ascii="Times New Roman" w:hAnsi="Times New Roman"/>
          <w:sz w:val="28"/>
          <w:szCs w:val="28"/>
        </w:rPr>
        <w:softHyphen/>
        <w:t>вуючи.</w:t>
      </w:r>
    </w:p>
    <w:p w:rsidR="001F628C" w:rsidRPr="00A22201" w:rsidRDefault="001F628C" w:rsidP="001F628C">
      <w:pPr>
        <w:spacing w:after="0" w:line="240" w:lineRule="auto"/>
        <w:ind w:firstLine="851"/>
        <w:jc w:val="both"/>
        <w:rPr>
          <w:rFonts w:ascii="Times New Roman" w:hAnsi="Times New Roman"/>
          <w:sz w:val="28"/>
          <w:szCs w:val="28"/>
        </w:rPr>
      </w:pP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Нехтування цим правилом спричиняє шлун</w:t>
      </w:r>
      <w:r w:rsidRPr="00A22201">
        <w:rPr>
          <w:rFonts w:ascii="Times New Roman" w:hAnsi="Times New Roman"/>
          <w:sz w:val="28"/>
          <w:szCs w:val="28"/>
        </w:rPr>
        <w:softHyphen/>
        <w:t>ково-кишкові захворювання.</w:t>
      </w:r>
    </w:p>
    <w:p w:rsidR="001F628C" w:rsidRPr="00A22201" w:rsidRDefault="00882BB1"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w:t>
      </w:r>
      <w:r w:rsidR="001F628C" w:rsidRPr="00A22201">
        <w:rPr>
          <w:rFonts w:ascii="Times New Roman" w:hAnsi="Times New Roman"/>
          <w:sz w:val="28"/>
          <w:szCs w:val="28"/>
        </w:rPr>
        <w:t>ід час вживання їжі не можна відволікатися, займатися іншою справою.</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Це знижує апетит і погіршує засвоєння про</w:t>
      </w:r>
      <w:r w:rsidRPr="00A22201">
        <w:rPr>
          <w:rFonts w:ascii="Times New Roman" w:hAnsi="Times New Roman"/>
          <w:sz w:val="28"/>
          <w:szCs w:val="28"/>
        </w:rPr>
        <w:softHyphen/>
        <w:t>дуктів.</w:t>
      </w:r>
    </w:p>
    <w:p w:rsidR="001F628C" w:rsidRPr="00A22201" w:rsidRDefault="001F628C" w:rsidP="001F628C">
      <w:pPr>
        <w:spacing w:after="0" w:line="240" w:lineRule="auto"/>
        <w:ind w:firstLine="851"/>
        <w:jc w:val="both"/>
        <w:outlineLvl w:val="2"/>
        <w:rPr>
          <w:rFonts w:ascii="Times New Roman" w:hAnsi="Times New Roman"/>
          <w:sz w:val="28"/>
          <w:szCs w:val="28"/>
        </w:rPr>
      </w:pPr>
      <w:r w:rsidRPr="00A22201">
        <w:rPr>
          <w:rFonts w:ascii="Times New Roman" w:hAnsi="Times New Roman"/>
          <w:sz w:val="28"/>
          <w:szCs w:val="28"/>
        </w:rPr>
        <w:t>Не можна переїдати.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Після надмірного вживання їжі почуватимете</w:t>
      </w:r>
      <w:r w:rsidRPr="00A22201">
        <w:rPr>
          <w:rFonts w:ascii="Times New Roman" w:hAnsi="Times New Roman"/>
          <w:sz w:val="28"/>
          <w:szCs w:val="28"/>
        </w:rPr>
        <w:softHyphen/>
        <w:t>ся в’ялим</w:t>
      </w:r>
      <w:r w:rsidR="00347537" w:rsidRPr="00A22201">
        <w:rPr>
          <w:rFonts w:ascii="Times New Roman" w:hAnsi="Times New Roman"/>
          <w:sz w:val="28"/>
          <w:szCs w:val="28"/>
        </w:rPr>
        <w:t>и</w:t>
      </w:r>
      <w:r w:rsidRPr="00A22201">
        <w:rPr>
          <w:rFonts w:ascii="Times New Roman" w:hAnsi="Times New Roman"/>
          <w:sz w:val="28"/>
          <w:szCs w:val="28"/>
        </w:rPr>
        <w:t>, ослабленим</w:t>
      </w:r>
      <w:r w:rsidR="00347537" w:rsidRPr="00A22201">
        <w:rPr>
          <w:rFonts w:ascii="Times New Roman" w:hAnsi="Times New Roman"/>
          <w:sz w:val="28"/>
          <w:szCs w:val="28"/>
        </w:rPr>
        <w:t>и</w:t>
      </w:r>
      <w:r w:rsidRPr="00A22201">
        <w:rPr>
          <w:rFonts w:ascii="Times New Roman" w:hAnsi="Times New Roman"/>
          <w:sz w:val="28"/>
          <w:szCs w:val="28"/>
        </w:rPr>
        <w:t>. Не захочеться займатися спортом, бігати, учитис</w:t>
      </w:r>
      <w:r w:rsidR="00347537" w:rsidRPr="00A22201">
        <w:rPr>
          <w:rFonts w:ascii="Times New Roman" w:hAnsi="Times New Roman"/>
          <w:sz w:val="28"/>
          <w:szCs w:val="28"/>
        </w:rPr>
        <w:t>я. Переїдання спричиняє багато</w:t>
      </w:r>
      <w:r w:rsidRPr="00A22201">
        <w:rPr>
          <w:rFonts w:ascii="Times New Roman" w:hAnsi="Times New Roman"/>
          <w:sz w:val="28"/>
          <w:szCs w:val="28"/>
        </w:rPr>
        <w:t xml:space="preserve"> захворювань.</w:t>
      </w:r>
    </w:p>
    <w:p w:rsidR="001F628C" w:rsidRPr="00A22201" w:rsidRDefault="001F628C" w:rsidP="001F628C">
      <w:pPr>
        <w:spacing w:after="0" w:line="240" w:lineRule="auto"/>
        <w:jc w:val="both"/>
        <w:outlineLvl w:val="3"/>
        <w:rPr>
          <w:rFonts w:ascii="Times New Roman" w:hAnsi="Times New Roman"/>
          <w:sz w:val="28"/>
          <w:szCs w:val="28"/>
        </w:rPr>
      </w:pPr>
    </w:p>
    <w:p w:rsidR="001F628C" w:rsidRPr="00A22201" w:rsidRDefault="00347537" w:rsidP="001F628C">
      <w:pPr>
        <w:spacing w:after="0" w:line="240" w:lineRule="auto"/>
        <w:ind w:firstLine="851"/>
        <w:jc w:val="both"/>
        <w:outlineLvl w:val="3"/>
        <w:rPr>
          <w:rFonts w:ascii="Times New Roman" w:hAnsi="Times New Roman"/>
          <w:b/>
          <w:bCs/>
          <w:sz w:val="28"/>
          <w:szCs w:val="28"/>
        </w:rPr>
      </w:pPr>
      <w:r w:rsidRPr="00A22201">
        <w:rPr>
          <w:rFonts w:ascii="Times New Roman" w:hAnsi="Times New Roman"/>
          <w:b/>
          <w:bCs/>
          <w:sz w:val="28"/>
          <w:szCs w:val="28"/>
        </w:rPr>
        <w:t>І конкурс</w:t>
      </w:r>
      <w:r w:rsidR="001F628C" w:rsidRPr="00A22201">
        <w:rPr>
          <w:rFonts w:ascii="Times New Roman" w:hAnsi="Times New Roman"/>
          <w:b/>
          <w:bCs/>
          <w:sz w:val="28"/>
          <w:szCs w:val="28"/>
        </w:rPr>
        <w:t xml:space="preserve"> «ЛОТО-ЗДОРОВ'Я»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чарівному мішечку знаходяться кульки з но</w:t>
      </w:r>
      <w:r w:rsidRPr="00A22201">
        <w:rPr>
          <w:rFonts w:ascii="Times New Roman" w:hAnsi="Times New Roman"/>
          <w:sz w:val="28"/>
          <w:szCs w:val="28"/>
        </w:rPr>
        <w:softHyphen/>
        <w:t>мерами. Кожен гравець команди по черзі виймає кульку з номером, якому-відповідає запитання, на яке гравець повинен дати відповідь. Кожна пра</w:t>
      </w:r>
      <w:r w:rsidRPr="00A22201">
        <w:rPr>
          <w:rFonts w:ascii="Times New Roman" w:hAnsi="Times New Roman"/>
          <w:sz w:val="28"/>
          <w:szCs w:val="28"/>
        </w:rPr>
        <w:softHyphen/>
        <w:t>вильна відповідь — 1 бал.</w:t>
      </w: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Запитання для 1-ї команди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Обери з переліку продуктів ті, що можуть за</w:t>
      </w:r>
      <w:r w:rsidRPr="00A22201">
        <w:rPr>
          <w:rFonts w:ascii="Times New Roman" w:hAnsi="Times New Roman"/>
          <w:sz w:val="28"/>
          <w:szCs w:val="28"/>
        </w:rPr>
        <w:softHyphen/>
        <w:t>вдати шкоди здоров’ю: сметана, яблука, огір</w:t>
      </w:r>
      <w:r w:rsidRPr="00A22201">
        <w:rPr>
          <w:rFonts w:ascii="Times New Roman" w:hAnsi="Times New Roman"/>
          <w:sz w:val="28"/>
          <w:szCs w:val="28"/>
        </w:rPr>
        <w:softHyphen/>
        <w:t>ки, пепсі-кола, хліб, молоко, чіпси.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Який телефонний номер потрібно набрати у разі виникнення пожежі? (101)</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Як називаються коливання земної поверхні, що виникають унаслідок підземних поштов</w:t>
      </w:r>
      <w:r w:rsidRPr="00A22201">
        <w:rPr>
          <w:rFonts w:ascii="Times New Roman" w:hAnsi="Times New Roman"/>
          <w:sz w:val="28"/>
          <w:szCs w:val="28"/>
        </w:rPr>
        <w:softHyphen/>
        <w:t>хів величезної сили? (Землетрус)</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4. Що слід робити, щоб не хворіти, легше і швид</w:t>
      </w:r>
      <w:r w:rsidRPr="00A22201">
        <w:rPr>
          <w:rFonts w:ascii="Times New Roman" w:hAnsi="Times New Roman"/>
          <w:sz w:val="28"/>
          <w:szCs w:val="28"/>
        </w:rPr>
        <w:softHyphen/>
        <w:t>ше переносити зміни погоди? (Загартовува</w:t>
      </w:r>
      <w:r w:rsidRPr="00A22201">
        <w:rPr>
          <w:rFonts w:ascii="Times New Roman" w:hAnsi="Times New Roman"/>
          <w:sz w:val="28"/>
          <w:szCs w:val="28"/>
        </w:rPr>
        <w:softHyphen/>
        <w:t>тися)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5. Кого називають «пасивним курцем»? (Люди</w:t>
      </w:r>
      <w:r w:rsidRPr="00A22201">
        <w:rPr>
          <w:rFonts w:ascii="Times New Roman" w:hAnsi="Times New Roman"/>
          <w:sz w:val="28"/>
          <w:szCs w:val="28"/>
        </w:rPr>
        <w:softHyphen/>
        <w:t>ну, яка вдихає тютюновий дим, але сама не курить.)</w:t>
      </w: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Запитання для 2-ї команди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Обери з переліку людських звичок ті, що ко</w:t>
      </w:r>
      <w:r w:rsidRPr="00A22201">
        <w:rPr>
          <w:rFonts w:ascii="Times New Roman" w:hAnsi="Times New Roman"/>
          <w:sz w:val="28"/>
          <w:szCs w:val="28"/>
        </w:rPr>
        <w:softHyphen/>
        <w:t>рисні для здоров’я: загартовування</w:t>
      </w:r>
      <w:r w:rsidR="00347537" w:rsidRPr="00A22201">
        <w:rPr>
          <w:rFonts w:ascii="Times New Roman" w:hAnsi="Times New Roman"/>
          <w:sz w:val="28"/>
          <w:szCs w:val="28"/>
        </w:rPr>
        <w:t>, куріння, чищення зубів, гризіння</w:t>
      </w:r>
      <w:r w:rsidRPr="00A22201">
        <w:rPr>
          <w:rFonts w:ascii="Times New Roman" w:hAnsi="Times New Roman"/>
          <w:sz w:val="28"/>
          <w:szCs w:val="28"/>
        </w:rPr>
        <w:t xml:space="preserve"> нігті</w:t>
      </w:r>
      <w:r w:rsidR="00347537" w:rsidRPr="00A22201">
        <w:rPr>
          <w:rFonts w:ascii="Times New Roman" w:hAnsi="Times New Roman"/>
          <w:sz w:val="28"/>
          <w:szCs w:val="28"/>
        </w:rPr>
        <w:t>в</w:t>
      </w:r>
      <w:r w:rsidRPr="00A22201">
        <w:rPr>
          <w:rFonts w:ascii="Times New Roman" w:hAnsi="Times New Roman"/>
          <w:sz w:val="28"/>
          <w:szCs w:val="28"/>
        </w:rPr>
        <w:t>, увічливість, го</w:t>
      </w:r>
      <w:r w:rsidRPr="00A22201">
        <w:rPr>
          <w:rFonts w:ascii="Times New Roman" w:hAnsi="Times New Roman"/>
          <w:sz w:val="28"/>
          <w:szCs w:val="28"/>
        </w:rPr>
        <w:softHyphen/>
        <w:t>ворити неправду.</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2. Куди потрібно звертатись і який телефонний номер потрібно набирати у разі виявлення крадіжки? (У поліцію, 102)</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Як називають розлиття річки під час розтаван</w:t>
      </w:r>
      <w:r w:rsidRPr="00A22201">
        <w:rPr>
          <w:rFonts w:ascii="Times New Roman" w:hAnsi="Times New Roman"/>
          <w:sz w:val="28"/>
          <w:szCs w:val="28"/>
        </w:rPr>
        <w:softHyphen/>
        <w:t>ня снігу, льоду або від тривалих дощів і злив? (Повінь)</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4. Яка невиліковна хвороба передається тільки через кров, спричиняється вірусом імунодефі</w:t>
      </w:r>
      <w:r w:rsidRPr="00A22201">
        <w:rPr>
          <w:rFonts w:ascii="Times New Roman" w:hAnsi="Times New Roman"/>
          <w:sz w:val="28"/>
          <w:szCs w:val="28"/>
        </w:rPr>
        <w:softHyphen/>
        <w:t>циту, що ослаблює організм? (СНІД)</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5. Яке приміщення у будинку є найнебезпечнішим? Чому? (Кухня, адже в ній містяться різні електроприлади, газова плита.)</w:t>
      </w: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Запитання для 3-ї команди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До кого ми звертаємось, якщо захворіли? (До лікаря)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2. Куди потрібно звертатись і який телефонний номер набирати у разі виявлення запаху газу? (104)</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Як називають явища, що утворюються після тривалих снігопадів? (Снігові замети)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4. Яким чином мікроби можуть потрапити до ор</w:t>
      </w:r>
      <w:r w:rsidRPr="00A22201">
        <w:rPr>
          <w:rFonts w:ascii="Times New Roman" w:hAnsi="Times New Roman"/>
          <w:sz w:val="28"/>
          <w:szCs w:val="28"/>
        </w:rPr>
        <w:softHyphen/>
        <w:t>ганізму людини? (Брудні руки, немиті овочі та фрукти)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5. Які небезпечні місця є на шкільному подвір’ї? (Сходинки, дерева</w:t>
      </w:r>
      <w:r w:rsidR="00D37C57" w:rsidRPr="00A22201">
        <w:rPr>
          <w:rFonts w:ascii="Times New Roman" w:hAnsi="Times New Roman"/>
          <w:sz w:val="28"/>
          <w:szCs w:val="28"/>
        </w:rPr>
        <w:t>….</w:t>
      </w:r>
      <w:r w:rsidRPr="00A22201">
        <w:rPr>
          <w:rFonts w:ascii="Times New Roman" w:hAnsi="Times New Roman"/>
          <w:sz w:val="28"/>
          <w:szCs w:val="28"/>
        </w:rPr>
        <w:t>)</w:t>
      </w:r>
    </w:p>
    <w:p w:rsidR="001F628C" w:rsidRPr="00861F7A" w:rsidRDefault="001F628C" w:rsidP="001F628C">
      <w:pPr>
        <w:spacing w:after="0" w:line="240" w:lineRule="auto"/>
        <w:jc w:val="both"/>
        <w:rPr>
          <w:rFonts w:ascii="Times New Roman" w:hAnsi="Times New Roman"/>
          <w:b/>
          <w:bCs/>
          <w:sz w:val="16"/>
          <w:szCs w:val="16"/>
        </w:rPr>
      </w:pPr>
    </w:p>
    <w:p w:rsidR="001F628C" w:rsidRPr="00A22201" w:rsidRDefault="001F628C" w:rsidP="001F628C">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Музична пауза</w:t>
      </w:r>
    </w:p>
    <w:p w:rsidR="001F628C" w:rsidRPr="00A22201" w:rsidRDefault="001F628C" w:rsidP="001F628C">
      <w:pPr>
        <w:spacing w:after="0" w:line="240" w:lineRule="auto"/>
        <w:ind w:firstLine="851"/>
        <w:jc w:val="center"/>
        <w:rPr>
          <w:rFonts w:ascii="Times New Roman" w:hAnsi="Times New Roman"/>
          <w:i/>
          <w:iCs/>
          <w:sz w:val="28"/>
          <w:szCs w:val="28"/>
        </w:rPr>
      </w:pPr>
      <w:r w:rsidRPr="00A22201">
        <w:rPr>
          <w:rFonts w:ascii="Times New Roman" w:hAnsi="Times New Roman"/>
          <w:i/>
          <w:iCs/>
          <w:sz w:val="28"/>
          <w:szCs w:val="28"/>
        </w:rPr>
        <w:t>(діти виконують пісню про здорове харчування)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Є корисні страви і смачні: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Борщ і каша, груші, сливи, спіла диня.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А шкідливим — дружно </w:t>
      </w:r>
      <w:proofErr w:type="spellStart"/>
      <w:r w:rsidRPr="00A22201">
        <w:rPr>
          <w:rFonts w:ascii="Times New Roman" w:hAnsi="Times New Roman"/>
          <w:sz w:val="28"/>
          <w:szCs w:val="28"/>
        </w:rPr>
        <w:t>скажем</w:t>
      </w:r>
      <w:proofErr w:type="spellEnd"/>
      <w:r w:rsidRPr="00A22201">
        <w:rPr>
          <w:rFonts w:ascii="Times New Roman" w:hAnsi="Times New Roman"/>
          <w:sz w:val="28"/>
          <w:szCs w:val="28"/>
        </w:rPr>
        <w:t>: «Ні!»</w:t>
      </w:r>
      <w:r w:rsidR="00D37C57" w:rsidRPr="00A22201">
        <w:rPr>
          <w:rFonts w:ascii="Times New Roman" w:hAnsi="Times New Roman"/>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Не приносять вони користі людині.</w:t>
      </w:r>
    </w:p>
    <w:p w:rsidR="001F628C" w:rsidRPr="00A22201" w:rsidRDefault="001F628C" w:rsidP="001F628C">
      <w:pPr>
        <w:spacing w:after="0" w:line="240" w:lineRule="auto"/>
        <w:ind w:firstLine="851"/>
        <w:jc w:val="center"/>
        <w:rPr>
          <w:rFonts w:ascii="Times New Roman" w:hAnsi="Times New Roman"/>
          <w:sz w:val="28"/>
          <w:szCs w:val="28"/>
        </w:rPr>
      </w:pPr>
      <w:r w:rsidRPr="00A22201">
        <w:rPr>
          <w:rFonts w:ascii="Times New Roman" w:hAnsi="Times New Roman"/>
          <w:sz w:val="28"/>
          <w:szCs w:val="28"/>
        </w:rPr>
        <w:t>Приспів:</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Про здоров’я треба дбати,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Вітаміни споживати,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Огірочки, апельсини і морквину.</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І тоді, повір, умить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Перестанеш ти </w:t>
      </w:r>
      <w:proofErr w:type="spellStart"/>
      <w:r w:rsidRPr="00A22201">
        <w:rPr>
          <w:rFonts w:ascii="Times New Roman" w:hAnsi="Times New Roman"/>
          <w:sz w:val="28"/>
          <w:szCs w:val="28"/>
        </w:rPr>
        <w:t>хворіть</w:t>
      </w:r>
      <w:proofErr w:type="spellEnd"/>
      <w:r w:rsidRPr="00A22201">
        <w:rPr>
          <w:rFonts w:ascii="Times New Roman" w:hAnsi="Times New Roman"/>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Пам’ятай це мудре правило, дитино!</w:t>
      </w:r>
    </w:p>
    <w:p w:rsidR="001F628C" w:rsidRPr="00A22201" w:rsidRDefault="001F628C" w:rsidP="00861F7A">
      <w:pPr>
        <w:spacing w:after="0" w:line="240" w:lineRule="auto"/>
        <w:ind w:firstLine="2835"/>
        <w:jc w:val="both"/>
        <w:rPr>
          <w:rFonts w:ascii="Times New Roman" w:hAnsi="Times New Roman"/>
          <w:sz w:val="28"/>
          <w:szCs w:val="28"/>
        </w:rPr>
      </w:pPr>
      <w:r w:rsidRPr="00A22201">
        <w:rPr>
          <w:rFonts w:ascii="Times New Roman" w:hAnsi="Times New Roman"/>
          <w:sz w:val="28"/>
          <w:szCs w:val="28"/>
        </w:rPr>
        <w:t>Не купуй нізащо на обід</w:t>
      </w:r>
    </w:p>
    <w:p w:rsidR="001F628C" w:rsidRPr="00A22201" w:rsidRDefault="001F628C" w:rsidP="00861F7A">
      <w:pPr>
        <w:spacing w:after="0" w:line="240" w:lineRule="auto"/>
        <w:ind w:firstLine="2835"/>
        <w:jc w:val="both"/>
        <w:rPr>
          <w:rFonts w:ascii="Times New Roman" w:hAnsi="Times New Roman"/>
          <w:sz w:val="28"/>
          <w:szCs w:val="28"/>
        </w:rPr>
      </w:pPr>
      <w:r w:rsidRPr="00A22201">
        <w:rPr>
          <w:rFonts w:ascii="Times New Roman" w:hAnsi="Times New Roman"/>
          <w:sz w:val="28"/>
          <w:szCs w:val="28"/>
        </w:rPr>
        <w:t>Різні чіпси, шоколадки і «</w:t>
      </w:r>
      <w:proofErr w:type="spellStart"/>
      <w:r w:rsidRPr="00A22201">
        <w:rPr>
          <w:rFonts w:ascii="Times New Roman" w:hAnsi="Times New Roman"/>
          <w:sz w:val="28"/>
          <w:szCs w:val="28"/>
        </w:rPr>
        <w:t>Мівіну</w:t>
      </w:r>
      <w:proofErr w:type="spellEnd"/>
      <w:r w:rsidRPr="00A22201">
        <w:rPr>
          <w:rFonts w:ascii="Times New Roman" w:hAnsi="Times New Roman"/>
          <w:sz w:val="28"/>
          <w:szCs w:val="28"/>
        </w:rPr>
        <w:t>».</w:t>
      </w:r>
    </w:p>
    <w:p w:rsidR="001F628C" w:rsidRPr="00A22201" w:rsidRDefault="001F628C" w:rsidP="00861F7A">
      <w:pPr>
        <w:spacing w:after="0" w:line="240" w:lineRule="auto"/>
        <w:ind w:firstLine="2835"/>
        <w:jc w:val="both"/>
        <w:rPr>
          <w:rFonts w:ascii="Times New Roman" w:hAnsi="Times New Roman"/>
          <w:sz w:val="28"/>
          <w:szCs w:val="28"/>
        </w:rPr>
      </w:pPr>
      <w:r w:rsidRPr="00A22201">
        <w:rPr>
          <w:rFonts w:ascii="Times New Roman" w:hAnsi="Times New Roman"/>
          <w:sz w:val="28"/>
          <w:szCs w:val="28"/>
        </w:rPr>
        <w:t xml:space="preserve">їх </w:t>
      </w:r>
      <w:proofErr w:type="spellStart"/>
      <w:r w:rsidRPr="00A22201">
        <w:rPr>
          <w:rFonts w:ascii="Times New Roman" w:hAnsi="Times New Roman"/>
          <w:sz w:val="28"/>
          <w:szCs w:val="28"/>
        </w:rPr>
        <w:t>вживать</w:t>
      </w:r>
      <w:proofErr w:type="spellEnd"/>
      <w:r w:rsidRPr="00A22201">
        <w:rPr>
          <w:rFonts w:ascii="Times New Roman" w:hAnsi="Times New Roman"/>
          <w:sz w:val="28"/>
          <w:szCs w:val="28"/>
        </w:rPr>
        <w:t xml:space="preserve"> багато нам не слід,</w:t>
      </w:r>
    </w:p>
    <w:p w:rsidR="001F628C" w:rsidRPr="00A22201" w:rsidRDefault="001F628C" w:rsidP="00861F7A">
      <w:pPr>
        <w:spacing w:after="0" w:line="240" w:lineRule="auto"/>
        <w:ind w:firstLine="2835"/>
        <w:jc w:val="both"/>
        <w:rPr>
          <w:rFonts w:ascii="Times New Roman" w:hAnsi="Times New Roman"/>
          <w:sz w:val="28"/>
          <w:szCs w:val="28"/>
        </w:rPr>
      </w:pPr>
      <w:r w:rsidRPr="00A22201">
        <w:rPr>
          <w:rFonts w:ascii="Times New Roman" w:hAnsi="Times New Roman"/>
          <w:sz w:val="28"/>
          <w:szCs w:val="28"/>
        </w:rPr>
        <w:t>Не приносять вони користі людині.</w:t>
      </w:r>
    </w:p>
    <w:p w:rsidR="001F628C" w:rsidRPr="00A22201" w:rsidRDefault="001F628C" w:rsidP="001F628C">
      <w:pPr>
        <w:spacing w:after="0" w:line="240" w:lineRule="auto"/>
        <w:ind w:firstLine="851"/>
        <w:jc w:val="center"/>
        <w:rPr>
          <w:rFonts w:ascii="Times New Roman" w:hAnsi="Times New Roman"/>
          <w:sz w:val="28"/>
          <w:szCs w:val="28"/>
        </w:rPr>
      </w:pPr>
      <w:r w:rsidRPr="00A22201">
        <w:rPr>
          <w:rFonts w:ascii="Times New Roman" w:hAnsi="Times New Roman"/>
          <w:sz w:val="28"/>
          <w:szCs w:val="28"/>
        </w:rPr>
        <w:t>Приспів (повторюється).</w:t>
      </w:r>
    </w:p>
    <w:p w:rsidR="001F628C" w:rsidRPr="00861F7A" w:rsidRDefault="001F628C" w:rsidP="001F628C">
      <w:pPr>
        <w:spacing w:after="0" w:line="240" w:lineRule="auto"/>
        <w:ind w:firstLine="851"/>
        <w:jc w:val="both"/>
        <w:rPr>
          <w:rFonts w:ascii="Times New Roman" w:hAnsi="Times New Roman"/>
          <w:sz w:val="16"/>
          <w:szCs w:val="16"/>
        </w:rPr>
      </w:pP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І конкурсу.</w:t>
      </w:r>
    </w:p>
    <w:p w:rsidR="001F628C" w:rsidRPr="00861F7A" w:rsidRDefault="001F628C" w:rsidP="001F628C">
      <w:pPr>
        <w:spacing w:after="0" w:line="240" w:lineRule="auto"/>
        <w:ind w:firstLine="851"/>
        <w:jc w:val="both"/>
        <w:rPr>
          <w:rFonts w:ascii="Times New Roman" w:hAnsi="Times New Roman"/>
          <w:sz w:val="16"/>
          <w:szCs w:val="16"/>
        </w:rPr>
      </w:pPr>
    </w:p>
    <w:p w:rsidR="001F628C" w:rsidRPr="00A22201" w:rsidRDefault="00D37C57"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II конкурс</w:t>
      </w:r>
      <w:r w:rsidR="001F628C" w:rsidRPr="00A22201">
        <w:rPr>
          <w:rFonts w:ascii="Times New Roman" w:hAnsi="Times New Roman"/>
          <w:b/>
          <w:bCs/>
          <w:sz w:val="28"/>
          <w:szCs w:val="28"/>
        </w:rPr>
        <w:t xml:space="preserve"> «ЗВАРИМО БОРЩ»</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Кожній команді пропонується плакат із зо</w:t>
      </w:r>
      <w:r w:rsidRPr="00A22201">
        <w:rPr>
          <w:rFonts w:ascii="Times New Roman" w:hAnsi="Times New Roman"/>
          <w:sz w:val="28"/>
          <w:szCs w:val="28"/>
        </w:rPr>
        <w:softHyphen/>
        <w:t>браженням каструлі. Слід намалювати продукти, необхідні для приготування борщу. Хто швидше?</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II конкурсу.</w:t>
      </w:r>
    </w:p>
    <w:p w:rsidR="001F628C" w:rsidRPr="00A22201" w:rsidRDefault="001F628C" w:rsidP="001F628C">
      <w:pPr>
        <w:spacing w:after="0" w:line="240" w:lineRule="auto"/>
        <w:ind w:firstLine="851"/>
        <w:jc w:val="both"/>
        <w:rPr>
          <w:rFonts w:ascii="Times New Roman" w:hAnsi="Times New Roman"/>
          <w:b/>
          <w:bCs/>
          <w:sz w:val="28"/>
          <w:szCs w:val="28"/>
          <w:lang w:eastAsia="en-US" w:bidi="en-US"/>
        </w:rPr>
      </w:pP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lang w:eastAsia="en-US" w:bidi="en-US"/>
        </w:rPr>
        <w:t>I</w:t>
      </w:r>
      <w:r w:rsidR="00EE1451">
        <w:rPr>
          <w:rFonts w:ascii="Times New Roman" w:hAnsi="Times New Roman"/>
          <w:b/>
          <w:bCs/>
          <w:sz w:val="28"/>
          <w:szCs w:val="28"/>
          <w:lang w:eastAsia="en-US" w:bidi="en-US"/>
        </w:rPr>
        <w:t>ІІ</w:t>
      </w:r>
      <w:r w:rsidRPr="00A22201">
        <w:rPr>
          <w:rFonts w:ascii="Times New Roman" w:hAnsi="Times New Roman"/>
          <w:b/>
          <w:bCs/>
          <w:sz w:val="28"/>
          <w:szCs w:val="28"/>
          <w:lang w:eastAsia="en-US" w:bidi="en-US"/>
        </w:rPr>
        <w:t xml:space="preserve"> </w:t>
      </w:r>
      <w:r w:rsidR="00D37C57" w:rsidRPr="00A22201">
        <w:rPr>
          <w:rFonts w:ascii="Times New Roman" w:hAnsi="Times New Roman"/>
          <w:b/>
          <w:bCs/>
          <w:sz w:val="28"/>
          <w:szCs w:val="28"/>
        </w:rPr>
        <w:t>конкурс</w:t>
      </w:r>
      <w:r w:rsidRPr="00A22201">
        <w:rPr>
          <w:rFonts w:ascii="Times New Roman" w:hAnsi="Times New Roman"/>
          <w:b/>
          <w:bCs/>
          <w:sz w:val="28"/>
          <w:szCs w:val="28"/>
        </w:rPr>
        <w:t xml:space="preserve"> ГРА «ТАК ЧИ НІ?»</w:t>
      </w: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Учитель</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Зіграти хочеться мені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З тобою, друже, в «Так чи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Тобі питання задаю,</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Готуй же відповідь свою.</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Відповідай, коли мастак,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Єдиним словом «ні» чи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Якщо кмітливий, друже, 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То може й рима помогти.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Але вона хитрюща в нас,</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Аби не збила з толку враз!</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Тягнути час навіщо нам?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Зіграй — і ти побачиш сам.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Скажи, катаєшся на лижах наве</w:t>
      </w:r>
      <w:r w:rsidR="003D4935">
        <w:rPr>
          <w:rFonts w:ascii="Times New Roman" w:hAnsi="Times New Roman"/>
          <w:sz w:val="28"/>
          <w:szCs w:val="28"/>
        </w:rPr>
        <w:t>с</w:t>
      </w:r>
      <w:r w:rsidRPr="00A22201">
        <w:rPr>
          <w:rFonts w:ascii="Times New Roman" w:hAnsi="Times New Roman"/>
          <w:sz w:val="28"/>
          <w:szCs w:val="28"/>
        </w:rPr>
        <w:t>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Не гайся з відповіддю!..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Чи любиш </w:t>
      </w:r>
      <w:proofErr w:type="spellStart"/>
      <w:r w:rsidRPr="00A22201">
        <w:rPr>
          <w:rFonts w:ascii="Times New Roman" w:hAnsi="Times New Roman"/>
          <w:sz w:val="28"/>
          <w:szCs w:val="28"/>
        </w:rPr>
        <w:t>плавать</w:t>
      </w:r>
      <w:proofErr w:type="spellEnd"/>
      <w:r w:rsidRPr="00A22201">
        <w:rPr>
          <w:rFonts w:ascii="Times New Roman" w:hAnsi="Times New Roman"/>
          <w:sz w:val="28"/>
          <w:szCs w:val="28"/>
        </w:rPr>
        <w:t>, як гусак?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Ну, що на це ти скажеш?..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чи зашкодила б тобі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Зарядка рано-вранці?..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 можна вранці просто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Тобі жувати гумку?..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 правда, друже мій, що в парк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Кладуть рогатку у рюкзак?..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Якщо не їстимеш три дні,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То танцювати зможеш?..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А до </w:t>
      </w:r>
      <w:proofErr w:type="spellStart"/>
      <w:r w:rsidRPr="00A22201">
        <w:rPr>
          <w:rFonts w:ascii="Times New Roman" w:hAnsi="Times New Roman"/>
          <w:sz w:val="28"/>
          <w:szCs w:val="28"/>
        </w:rPr>
        <w:t>бруднуль</w:t>
      </w:r>
      <w:proofErr w:type="spellEnd"/>
      <w:r w:rsidRPr="00A22201">
        <w:rPr>
          <w:rFonts w:ascii="Times New Roman" w:hAnsi="Times New Roman"/>
          <w:sz w:val="28"/>
          <w:szCs w:val="28"/>
        </w:rPr>
        <w:t xml:space="preserve"> і розбишак,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 є в людей повага?..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Чи босим бігти по росі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Ти любиш рано-вранці?..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Ану</w:t>
      </w:r>
      <w:r w:rsidR="00D37C57" w:rsidRPr="00A22201">
        <w:rPr>
          <w:rFonts w:ascii="Times New Roman" w:hAnsi="Times New Roman"/>
          <w:sz w:val="28"/>
          <w:szCs w:val="28"/>
        </w:rPr>
        <w:t>,</w:t>
      </w:r>
      <w:r w:rsidRPr="00A22201">
        <w:rPr>
          <w:rFonts w:ascii="Times New Roman" w:hAnsi="Times New Roman"/>
          <w:sz w:val="28"/>
          <w:szCs w:val="28"/>
        </w:rPr>
        <w:t xml:space="preserve"> скажіть мерщій мені</w:t>
      </w:r>
      <w:r w:rsidR="00D37C57" w:rsidRPr="00A22201">
        <w:rPr>
          <w:rFonts w:ascii="Times New Roman" w:hAnsi="Times New Roman"/>
          <w:sz w:val="28"/>
          <w:szCs w:val="28"/>
        </w:rPr>
        <w:t>,</w:t>
      </w:r>
      <w:r w:rsidRPr="00A22201">
        <w:rPr>
          <w:rFonts w:ascii="Times New Roman" w:hAnsi="Times New Roman"/>
          <w:sz w:val="28"/>
          <w:szCs w:val="28"/>
        </w:rPr>
        <w:t xml:space="preserve">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Чи треба зуби чистить?.. (Так).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Відповідай, коли мастак,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Ти руки з милом миєш?..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 можна, ти скажи мені,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Читати книжку в ліжку?..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чи водичка друг тобі?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Чекаю відповіді!..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Скажи, морози крижані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Страшні спортсменам взимку?..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Чи можна їсти всім у смак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Немитих груш і яблук?.. (Ні).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Насамкінець скажи мені: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«Основи здоров’я» цікаві тобі?.. (Так).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Молодці! Бачу й чую, що ви добре знаєте правила здорового способу життя.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III конкурсу.</w:t>
      </w:r>
    </w:p>
    <w:p w:rsidR="001F628C" w:rsidRPr="00861F7A" w:rsidRDefault="001F628C" w:rsidP="001F628C">
      <w:pPr>
        <w:spacing w:after="0" w:line="240" w:lineRule="auto"/>
        <w:ind w:firstLine="851"/>
        <w:jc w:val="both"/>
        <w:rPr>
          <w:rFonts w:ascii="Times New Roman" w:hAnsi="Times New Roman"/>
          <w:sz w:val="16"/>
          <w:szCs w:val="16"/>
        </w:rPr>
      </w:pPr>
    </w:p>
    <w:p w:rsidR="001F628C" w:rsidRPr="00A22201" w:rsidRDefault="00D37C57"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IV конкурс</w:t>
      </w:r>
      <w:r w:rsidR="001F628C" w:rsidRPr="00A22201">
        <w:rPr>
          <w:rFonts w:ascii="Times New Roman" w:hAnsi="Times New Roman"/>
          <w:b/>
          <w:bCs/>
          <w:sz w:val="28"/>
          <w:szCs w:val="28"/>
        </w:rPr>
        <w:t xml:space="preserve"> </w:t>
      </w:r>
      <w:r w:rsidRPr="00A22201">
        <w:rPr>
          <w:rFonts w:ascii="Times New Roman" w:hAnsi="Times New Roman"/>
          <w:b/>
          <w:bCs/>
          <w:sz w:val="28"/>
          <w:szCs w:val="28"/>
        </w:rPr>
        <w:t>«</w:t>
      </w:r>
      <w:r w:rsidR="001F628C" w:rsidRPr="00A22201">
        <w:rPr>
          <w:rFonts w:ascii="Times New Roman" w:hAnsi="Times New Roman"/>
          <w:b/>
          <w:bCs/>
          <w:sz w:val="28"/>
          <w:szCs w:val="28"/>
        </w:rPr>
        <w:t>СКЛАДАЄМО ГРУПИ ПРОДУКТІВ</w:t>
      </w:r>
      <w:r w:rsidRPr="00A22201">
        <w:rPr>
          <w:rFonts w:ascii="Times New Roman" w:hAnsi="Times New Roman"/>
          <w:b/>
          <w:bCs/>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Кожній команді пропонують скласти перелік продуктів, що належать до певної групи.</w:t>
      </w:r>
    </w:p>
    <w:p w:rsidR="001F628C" w:rsidRPr="00A22201" w:rsidRDefault="00D37C57"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І</w:t>
      </w:r>
      <w:r w:rsidR="001F628C" w:rsidRPr="00A22201">
        <w:rPr>
          <w:rFonts w:ascii="Times New Roman" w:hAnsi="Times New Roman"/>
          <w:sz w:val="28"/>
          <w:szCs w:val="28"/>
        </w:rPr>
        <w:t xml:space="preserve"> команда — м’ясні продукти;</w:t>
      </w:r>
    </w:p>
    <w:p w:rsidR="001F628C" w:rsidRPr="00A22201" w:rsidRDefault="00D37C57"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ІІ</w:t>
      </w:r>
      <w:r w:rsidR="001F628C" w:rsidRPr="00A22201">
        <w:rPr>
          <w:rFonts w:ascii="Times New Roman" w:hAnsi="Times New Roman"/>
          <w:sz w:val="28"/>
          <w:szCs w:val="28"/>
        </w:rPr>
        <w:t xml:space="preserve"> команда — молочні продукти;</w:t>
      </w:r>
    </w:p>
    <w:p w:rsidR="001F628C" w:rsidRPr="00A22201" w:rsidRDefault="00D37C57"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ІІІ </w:t>
      </w:r>
      <w:r w:rsidR="001F628C" w:rsidRPr="00A22201">
        <w:rPr>
          <w:rFonts w:ascii="Times New Roman" w:hAnsi="Times New Roman"/>
          <w:sz w:val="28"/>
          <w:szCs w:val="28"/>
        </w:rPr>
        <w:t>команда — хлібобулочні продукти. Поки гравці працюють, глядачі відповідають на запитання ведучого: «Так чи ні?».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Щоб бути здоровим, потрібно вживати корисні продукти: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рибу та морепродукти;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чіпси та сухарики;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йогурти, кефір, молоко;</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тістечка з масляним кремом;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банани, апельсини, яблука;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печінковий паштет;</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салат зі свіжої капусти;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ікру із буряка;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копчену шинку;</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томатний сік;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кока-колу.</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IV конкурсу.</w:t>
      </w:r>
    </w:p>
    <w:p w:rsidR="001F628C" w:rsidRPr="00861F7A" w:rsidRDefault="001F628C" w:rsidP="001F628C">
      <w:pPr>
        <w:spacing w:after="0" w:line="240" w:lineRule="auto"/>
        <w:ind w:firstLine="851"/>
        <w:jc w:val="both"/>
        <w:rPr>
          <w:rFonts w:ascii="Times New Roman" w:hAnsi="Times New Roman"/>
          <w:sz w:val="16"/>
          <w:szCs w:val="16"/>
        </w:rPr>
      </w:pP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 xml:space="preserve">V </w:t>
      </w:r>
      <w:r w:rsidR="00D37C57" w:rsidRPr="00A22201">
        <w:rPr>
          <w:rFonts w:ascii="Times New Roman" w:hAnsi="Times New Roman"/>
          <w:b/>
          <w:bCs/>
          <w:sz w:val="28"/>
          <w:szCs w:val="28"/>
        </w:rPr>
        <w:t>конкурс</w:t>
      </w:r>
      <w:r w:rsidRPr="00A22201">
        <w:rPr>
          <w:rFonts w:ascii="Times New Roman" w:hAnsi="Times New Roman"/>
          <w:b/>
          <w:bCs/>
          <w:sz w:val="28"/>
          <w:szCs w:val="28"/>
        </w:rPr>
        <w:t xml:space="preserve"> </w:t>
      </w:r>
      <w:r w:rsidR="00D37C57" w:rsidRPr="00A22201">
        <w:rPr>
          <w:rFonts w:ascii="Times New Roman" w:hAnsi="Times New Roman"/>
          <w:b/>
          <w:bCs/>
          <w:sz w:val="28"/>
          <w:szCs w:val="28"/>
        </w:rPr>
        <w:t>«</w:t>
      </w:r>
      <w:proofErr w:type="spellStart"/>
      <w:r w:rsidRPr="00A22201">
        <w:rPr>
          <w:rFonts w:ascii="Times New Roman" w:hAnsi="Times New Roman"/>
          <w:b/>
          <w:bCs/>
          <w:sz w:val="28"/>
          <w:szCs w:val="28"/>
        </w:rPr>
        <w:t>КОНКУРС</w:t>
      </w:r>
      <w:proofErr w:type="spellEnd"/>
      <w:r w:rsidRPr="00A22201">
        <w:rPr>
          <w:rFonts w:ascii="Times New Roman" w:hAnsi="Times New Roman"/>
          <w:b/>
          <w:bCs/>
          <w:sz w:val="28"/>
          <w:szCs w:val="28"/>
        </w:rPr>
        <w:t xml:space="preserve"> КАПІТАНІВ</w:t>
      </w:r>
      <w:r w:rsidR="00D37C57" w:rsidRPr="00A22201">
        <w:rPr>
          <w:rFonts w:ascii="Times New Roman" w:hAnsi="Times New Roman"/>
          <w:b/>
          <w:bCs/>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Завдання: назвати якомога більше страв з кар</w:t>
      </w:r>
      <w:r w:rsidRPr="00A22201">
        <w:rPr>
          <w:rFonts w:ascii="Times New Roman" w:hAnsi="Times New Roman"/>
          <w:sz w:val="28"/>
          <w:szCs w:val="28"/>
        </w:rPr>
        <w:softHyphen/>
        <w:t>топлі.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V конкурсу.</w:t>
      </w:r>
    </w:p>
    <w:p w:rsidR="001F628C" w:rsidRPr="00A22201" w:rsidRDefault="00D37C57"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VI конкурс</w:t>
      </w:r>
      <w:r w:rsidR="001F628C" w:rsidRPr="00A22201">
        <w:rPr>
          <w:rFonts w:ascii="Times New Roman" w:hAnsi="Times New Roman"/>
          <w:b/>
          <w:bCs/>
          <w:sz w:val="28"/>
          <w:szCs w:val="28"/>
        </w:rPr>
        <w:t xml:space="preserve"> </w:t>
      </w:r>
      <w:r w:rsidRPr="00A22201">
        <w:rPr>
          <w:rFonts w:ascii="Times New Roman" w:hAnsi="Times New Roman"/>
          <w:b/>
          <w:bCs/>
          <w:sz w:val="28"/>
          <w:szCs w:val="28"/>
        </w:rPr>
        <w:t>«</w:t>
      </w:r>
      <w:r w:rsidR="001F628C" w:rsidRPr="00A22201">
        <w:rPr>
          <w:rFonts w:ascii="Times New Roman" w:hAnsi="Times New Roman"/>
          <w:b/>
          <w:bCs/>
          <w:sz w:val="28"/>
          <w:szCs w:val="28"/>
        </w:rPr>
        <w:t>ХТО БІЛЬШЕ?</w:t>
      </w:r>
      <w:r w:rsidRPr="00A22201">
        <w:rPr>
          <w:rFonts w:ascii="Times New Roman" w:hAnsi="Times New Roman"/>
          <w:b/>
          <w:bCs/>
          <w:sz w:val="28"/>
          <w:szCs w:val="28"/>
        </w:rPr>
        <w:t>»</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Проводиться між командами.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Умова: хто більше і швидше назве слів, що стосуються здоров’я. (Наприклад: спорт, зарядка, сміх, сон, чисте повітря, режим...)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VI конкурсу.</w:t>
      </w:r>
    </w:p>
    <w:p w:rsidR="001F628C" w:rsidRPr="00A22201" w:rsidRDefault="001F628C" w:rsidP="001F628C">
      <w:pPr>
        <w:spacing w:after="0" w:line="240" w:lineRule="auto"/>
        <w:ind w:firstLine="851"/>
        <w:jc w:val="both"/>
        <w:rPr>
          <w:rFonts w:ascii="Times New Roman" w:hAnsi="Times New Roman"/>
          <w:sz w:val="28"/>
          <w:szCs w:val="28"/>
        </w:rPr>
      </w:pPr>
    </w:p>
    <w:p w:rsidR="001F628C" w:rsidRPr="00A22201" w:rsidRDefault="00D37C57"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VII конкурс «</w:t>
      </w:r>
      <w:r w:rsidR="001F628C" w:rsidRPr="00A22201">
        <w:rPr>
          <w:rFonts w:ascii="Times New Roman" w:hAnsi="Times New Roman"/>
          <w:b/>
          <w:bCs/>
          <w:sz w:val="28"/>
          <w:szCs w:val="28"/>
        </w:rPr>
        <w:t>ГРА «РОМАШКА»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 дошці — ромашка, на зворотній стороні пелюст</w:t>
      </w:r>
      <w:r w:rsidR="00EE1451">
        <w:rPr>
          <w:rFonts w:ascii="Times New Roman" w:hAnsi="Times New Roman"/>
          <w:sz w:val="28"/>
          <w:szCs w:val="28"/>
        </w:rPr>
        <w:t>о</w:t>
      </w:r>
      <w:r w:rsidRPr="00A22201">
        <w:rPr>
          <w:rFonts w:ascii="Times New Roman" w:hAnsi="Times New Roman"/>
          <w:sz w:val="28"/>
          <w:szCs w:val="28"/>
        </w:rPr>
        <w:t>к якої написано прислів’я про здоров’я. Діти «зривають» пелюстки, читають прислів’я і пояснюють, як вони розуміють зміст.</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Здоров’я побажаєш — щастя зустрінеш.</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Здоровому все здорово.</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Здоров’я за гроші не купиш.</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Хвороба людину не прикрашає.</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Хворому і мед гіркий.</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Праця — здоров’я, лінь — хвороба.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Лагідне слово для хворого — ліки.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Сила мовчить, а слабкість кричить.</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Здоров’я дорожче за багатство.</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Журі оголошує результати VII конкурсу.</w:t>
      </w:r>
    </w:p>
    <w:p w:rsidR="001F628C" w:rsidRPr="00A22201" w:rsidRDefault="001F628C" w:rsidP="001F628C">
      <w:pPr>
        <w:spacing w:after="0" w:line="240" w:lineRule="auto"/>
        <w:jc w:val="both"/>
        <w:rPr>
          <w:rFonts w:ascii="Times New Roman" w:hAnsi="Times New Roman"/>
          <w:sz w:val="28"/>
          <w:szCs w:val="28"/>
        </w:rPr>
      </w:pPr>
    </w:p>
    <w:p w:rsidR="001F628C" w:rsidRPr="00A22201" w:rsidRDefault="001F628C" w:rsidP="001F628C">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 xml:space="preserve">VIII конкурс </w:t>
      </w:r>
      <w:r w:rsidR="001233F4" w:rsidRPr="00A22201">
        <w:rPr>
          <w:rFonts w:ascii="Times New Roman" w:hAnsi="Times New Roman"/>
          <w:b/>
          <w:bCs/>
          <w:sz w:val="28"/>
          <w:szCs w:val="28"/>
        </w:rPr>
        <w:t>«</w:t>
      </w:r>
      <w:r w:rsidRPr="00A22201">
        <w:rPr>
          <w:rFonts w:ascii="Times New Roman" w:hAnsi="Times New Roman"/>
          <w:b/>
          <w:bCs/>
          <w:sz w:val="28"/>
          <w:szCs w:val="28"/>
        </w:rPr>
        <w:t>ОДЯГНИ ДЕРЕВО</w:t>
      </w:r>
      <w:r w:rsidR="001233F4" w:rsidRPr="00A22201">
        <w:rPr>
          <w:rFonts w:ascii="Times New Roman" w:hAnsi="Times New Roman"/>
          <w:b/>
          <w:bCs/>
          <w:sz w:val="28"/>
          <w:szCs w:val="28"/>
        </w:rPr>
        <w:t>»</w:t>
      </w:r>
    </w:p>
    <w:p w:rsidR="001F628C" w:rsidRPr="00A22201" w:rsidRDefault="00A94EA0"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Поки</w:t>
      </w:r>
      <w:r w:rsidR="001F628C" w:rsidRPr="00A22201">
        <w:rPr>
          <w:rFonts w:ascii="Times New Roman" w:hAnsi="Times New Roman"/>
          <w:sz w:val="28"/>
          <w:szCs w:val="28"/>
        </w:rPr>
        <w:t xml:space="preserve"> журі підраховує загальну кількість балів, я хочу, щоб ви уважно поглянули на деревце і сказали, чого йому бракує? (Листоч</w:t>
      </w:r>
      <w:r w:rsidRPr="00A22201">
        <w:rPr>
          <w:rFonts w:ascii="Times New Roman" w:hAnsi="Times New Roman"/>
          <w:sz w:val="28"/>
          <w:szCs w:val="28"/>
        </w:rPr>
        <w:t>ків) Щ</w:t>
      </w:r>
      <w:r w:rsidR="001F628C" w:rsidRPr="00A22201">
        <w:rPr>
          <w:rFonts w:ascii="Times New Roman" w:hAnsi="Times New Roman"/>
          <w:sz w:val="28"/>
          <w:szCs w:val="28"/>
        </w:rPr>
        <w:t>об деревце зазеленіло, вам потрібно йому допомогти. Для цього у вас на столах лежать листочки, на яких написано корисні й шкідливі звички. Ваше завдання — обрати тільки корисні звички, що сприяють збереженню здоров’я, роблять наше життя гарним і щасливим.</w:t>
      </w:r>
    </w:p>
    <w:p w:rsidR="001F628C" w:rsidRPr="00A22201" w:rsidRDefault="001F628C" w:rsidP="001F628C">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(Листочки з правильними відповідями прикріплюють до дерева.)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Корисні звички (листочки). Посміхатися друзям; бути чемним і вихованим; займатися фізкультурою; бути чесним і відкритим; загартовування; ігри на свіжому повітрі; правильне харчування; мити руки перед вживанням їжі; оберігати природу; дбати про рідних; знати свої права та обов’язки; чистити зуби; здобувати освіту; вивчати правила дорожнього руху; не чіпати бездомних собак і кішок; не відчиняти двері незнайомим.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Шкідливі звички (листочки). Куріння; алкоголізм; вживання наркотиків; неповага до старших; гризти нігті; гра</w:t>
      </w:r>
      <w:r w:rsidR="00A94EA0" w:rsidRPr="00A22201">
        <w:rPr>
          <w:rFonts w:ascii="Times New Roman" w:hAnsi="Times New Roman"/>
          <w:sz w:val="28"/>
          <w:szCs w:val="28"/>
        </w:rPr>
        <w:t>т</w:t>
      </w:r>
      <w:r w:rsidRPr="00A22201">
        <w:rPr>
          <w:rFonts w:ascii="Times New Roman" w:hAnsi="Times New Roman"/>
          <w:sz w:val="28"/>
          <w:szCs w:val="28"/>
        </w:rPr>
        <w:t xml:space="preserve">ися з електроприладами; ходити по льоду; бути злим і роздратованим; гратися з </w:t>
      </w:r>
      <w:r w:rsidR="00A94EA0" w:rsidRPr="00A22201">
        <w:rPr>
          <w:rFonts w:ascii="Times New Roman" w:hAnsi="Times New Roman"/>
          <w:sz w:val="28"/>
          <w:szCs w:val="28"/>
        </w:rPr>
        <w:t>сірниками; ходити по залізничних коліях</w:t>
      </w:r>
      <w:r w:rsidRPr="00A22201">
        <w:rPr>
          <w:rFonts w:ascii="Times New Roman" w:hAnsi="Times New Roman"/>
          <w:sz w:val="28"/>
          <w:szCs w:val="28"/>
        </w:rPr>
        <w:t>; купатися в заборонених місцях; бути жадібним і заздрісним; перебігати дорогу під час руху автомобіля.</w:t>
      </w:r>
    </w:p>
    <w:p w:rsidR="001F628C" w:rsidRPr="00A22201" w:rsidRDefault="001F628C" w:rsidP="001F628C">
      <w:pPr>
        <w:spacing w:after="0" w:line="240" w:lineRule="auto"/>
        <w:ind w:firstLine="851"/>
        <w:jc w:val="center"/>
        <w:outlineLvl w:val="3"/>
        <w:rPr>
          <w:rFonts w:ascii="Times New Roman" w:hAnsi="Times New Roman"/>
          <w:b/>
          <w:bCs/>
          <w:sz w:val="28"/>
          <w:szCs w:val="28"/>
        </w:rPr>
      </w:pPr>
      <w:r w:rsidRPr="00A22201">
        <w:rPr>
          <w:rFonts w:ascii="Times New Roman" w:hAnsi="Times New Roman"/>
          <w:b/>
          <w:bCs/>
          <w:sz w:val="28"/>
          <w:szCs w:val="28"/>
        </w:rPr>
        <w:t>ПІДСУМОК ГРИ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Бесіда</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Про що дізналися на уроці?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 з’явилося бажання бути здоровим?</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для цього робитимете?</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на вашу думку, означає слово «здоров’я»?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Які асоціації викликає слово «здоров’я»?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Чим сподобався вам урок?</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Представник журі нагороджує команду-переможця, вручає подяки і призи всім учасникам конкурсу-вікторини за активну участь у грі.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Діти, ось і добігає кінця наша зустріч. Я гадаю, що конкурсні завдання для вас не були важкими, тому ви з ними дуже добре впоралися!</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цій грі переможців і переможених немає, тому що кожен, хто дбає про своє здоров’я і про здоров’я інших, хто знає, як зберегти наш світ від зла і ненависті, той завжди є і буде переможцем.</w:t>
      </w:r>
    </w:p>
    <w:p w:rsidR="001F628C" w:rsidRPr="00A22201" w:rsidRDefault="001F628C" w:rsidP="001F628C">
      <w:pPr>
        <w:spacing w:after="0" w:line="240" w:lineRule="auto"/>
        <w:ind w:firstLine="851"/>
        <w:jc w:val="right"/>
        <w:outlineLvl w:val="3"/>
        <w:rPr>
          <w:rFonts w:ascii="Times New Roman" w:hAnsi="Times New Roman"/>
          <w:b/>
          <w:bCs/>
          <w:sz w:val="28"/>
          <w:szCs w:val="28"/>
        </w:rPr>
      </w:pPr>
      <w:r w:rsidRPr="00A22201">
        <w:rPr>
          <w:rFonts w:ascii="Times New Roman" w:hAnsi="Times New Roman"/>
          <w:b/>
          <w:bCs/>
          <w:sz w:val="28"/>
          <w:szCs w:val="28"/>
        </w:rPr>
        <w:t>Додаток</w:t>
      </w:r>
    </w:p>
    <w:p w:rsidR="00861F7A" w:rsidRDefault="00861F7A" w:rsidP="001F628C">
      <w:pPr>
        <w:spacing w:after="0" w:line="240" w:lineRule="auto"/>
        <w:ind w:firstLine="851"/>
        <w:jc w:val="both"/>
        <w:rPr>
          <w:rFonts w:ascii="Times New Roman" w:hAnsi="Times New Roman"/>
          <w:sz w:val="28"/>
          <w:szCs w:val="28"/>
        </w:rPr>
        <w:sectPr w:rsidR="00861F7A" w:rsidSect="00A22201">
          <w:footerReference w:type="even" r:id="rId39"/>
          <w:footerReference w:type="default" r:id="rId40"/>
          <w:footnotePr>
            <w:numFmt w:val="chicago"/>
            <w:numRestart w:val="eachPage"/>
          </w:footnotePr>
          <w:pgSz w:w="11909" w:h="16834"/>
          <w:pgMar w:top="567" w:right="851" w:bottom="851" w:left="851" w:header="0" w:footer="284" w:gutter="0"/>
          <w:pgNumType w:start="1"/>
          <w:cols w:space="720"/>
          <w:noEndnote/>
          <w:titlePg/>
          <w:docGrid w:linePitch="360"/>
        </w:sectPr>
      </w:pP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Щоб рости і гартуватись,</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І міцніти як броня,</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 xml:space="preserve">Треба, друзі, нам займатись </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Фізкультурою щодня.</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Не хворіти щоби нам,</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В ліжку не лежати,</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Дужими зростати,</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Треба вправи знати.</w:t>
      </w:r>
    </w:p>
    <w:p w:rsidR="00861F7A"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Весел</w:t>
      </w:r>
      <w:r w:rsidR="005049F5" w:rsidRPr="00A22201">
        <w:rPr>
          <w:rFonts w:ascii="Times New Roman" w:hAnsi="Times New Roman"/>
          <w:sz w:val="28"/>
          <w:szCs w:val="28"/>
        </w:rPr>
        <w:t>о стрибати так.</w:t>
      </w:r>
    </w:p>
    <w:p w:rsidR="001F628C" w:rsidRPr="00A22201" w:rsidRDefault="005049F5" w:rsidP="00861F7A">
      <w:pPr>
        <w:spacing w:after="0" w:line="240" w:lineRule="auto"/>
        <w:jc w:val="both"/>
        <w:rPr>
          <w:rFonts w:ascii="Times New Roman" w:hAnsi="Times New Roman"/>
          <w:sz w:val="28"/>
          <w:szCs w:val="28"/>
        </w:rPr>
      </w:pPr>
      <w:r w:rsidRPr="00A22201">
        <w:rPr>
          <w:rFonts w:ascii="Times New Roman" w:hAnsi="Times New Roman"/>
          <w:sz w:val="28"/>
          <w:szCs w:val="28"/>
        </w:rPr>
        <w:t>(</w:t>
      </w:r>
      <w:r w:rsidRPr="00A22201">
        <w:rPr>
          <w:rFonts w:ascii="Times New Roman" w:hAnsi="Times New Roman"/>
          <w:i/>
          <w:sz w:val="28"/>
          <w:szCs w:val="28"/>
        </w:rPr>
        <w:t>демонстрування</w:t>
      </w:r>
      <w:r w:rsidR="001F628C" w:rsidRPr="00A22201">
        <w:rPr>
          <w:rFonts w:ascii="Times New Roman" w:hAnsi="Times New Roman"/>
          <w:sz w:val="28"/>
          <w:szCs w:val="28"/>
        </w:rPr>
        <w:t>)</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Коли тіло вимите в воді.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Походи, навіть побігай босоніж,</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Смажене і жирне менше їж,</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 xml:space="preserve">Більше овочів і фруктів споживай, </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Вдосталь спи, але ранесенько вставай.</w:t>
      </w:r>
    </w:p>
    <w:p w:rsidR="00861F7A" w:rsidRDefault="00861F7A" w:rsidP="001F628C">
      <w:pPr>
        <w:spacing w:after="0" w:line="240" w:lineRule="auto"/>
        <w:ind w:firstLine="851"/>
        <w:jc w:val="both"/>
        <w:rPr>
          <w:rFonts w:ascii="Times New Roman" w:hAnsi="Times New Roman"/>
          <w:b/>
          <w:bCs/>
          <w:sz w:val="28"/>
          <w:szCs w:val="28"/>
        </w:rPr>
        <w:sectPr w:rsidR="00861F7A" w:rsidSect="00861F7A">
          <w:footnotePr>
            <w:numFmt w:val="chicago"/>
            <w:numRestart w:val="eachPage"/>
          </w:footnotePr>
          <w:type w:val="continuous"/>
          <w:pgSz w:w="11909" w:h="16834"/>
          <w:pgMar w:top="567" w:right="851" w:bottom="851" w:left="851" w:header="0" w:footer="284" w:gutter="0"/>
          <w:pgNumType w:start="1"/>
          <w:cols w:num="2" w:space="720"/>
          <w:noEndnote/>
          <w:titlePg/>
          <w:docGrid w:linePitch="360"/>
        </w:sectPr>
      </w:pPr>
    </w:p>
    <w:p w:rsidR="001F628C" w:rsidRPr="00A22201" w:rsidRDefault="001F628C" w:rsidP="001F628C">
      <w:pPr>
        <w:spacing w:after="0" w:line="240" w:lineRule="auto"/>
        <w:ind w:firstLine="851"/>
        <w:jc w:val="both"/>
        <w:rPr>
          <w:rFonts w:ascii="Times New Roman" w:hAnsi="Times New Roman"/>
          <w:b/>
          <w:bCs/>
          <w:sz w:val="28"/>
          <w:szCs w:val="28"/>
        </w:rPr>
      </w:pPr>
    </w:p>
    <w:p w:rsidR="001F628C" w:rsidRPr="00A22201" w:rsidRDefault="001F628C" w:rsidP="00861F7A">
      <w:pPr>
        <w:spacing w:after="0" w:line="240" w:lineRule="auto"/>
        <w:jc w:val="center"/>
        <w:rPr>
          <w:rFonts w:ascii="Times New Roman" w:hAnsi="Times New Roman"/>
          <w:b/>
          <w:bCs/>
          <w:sz w:val="28"/>
          <w:szCs w:val="28"/>
        </w:rPr>
      </w:pPr>
      <w:r w:rsidRPr="00A22201">
        <w:rPr>
          <w:rFonts w:ascii="Times New Roman" w:hAnsi="Times New Roman"/>
          <w:b/>
          <w:bCs/>
          <w:sz w:val="28"/>
          <w:szCs w:val="28"/>
        </w:rPr>
        <w:t>ПЛУТАНИНА</w:t>
      </w:r>
    </w:p>
    <w:p w:rsidR="00861F7A" w:rsidRDefault="00861F7A" w:rsidP="001F628C">
      <w:pPr>
        <w:spacing w:after="0" w:line="240" w:lineRule="auto"/>
        <w:ind w:firstLine="851"/>
        <w:jc w:val="both"/>
        <w:rPr>
          <w:rFonts w:ascii="Times New Roman" w:hAnsi="Times New Roman"/>
          <w:sz w:val="28"/>
          <w:szCs w:val="28"/>
        </w:rPr>
        <w:sectPr w:rsidR="00861F7A" w:rsidSect="00861F7A">
          <w:footnotePr>
            <w:numFmt w:val="chicago"/>
            <w:numRestart w:val="eachPage"/>
          </w:footnotePr>
          <w:type w:val="continuous"/>
          <w:pgSz w:w="11909" w:h="16834"/>
          <w:pgMar w:top="567" w:right="851" w:bottom="851" w:left="851" w:header="0" w:footer="284" w:gutter="0"/>
          <w:pgNumType w:start="1"/>
          <w:cols w:space="720"/>
          <w:noEndnote/>
          <w:titlePg/>
          <w:docGrid w:linePitch="360"/>
        </w:sectPr>
      </w:pP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 xml:space="preserve">Геть усе, </w:t>
      </w:r>
      <w:proofErr w:type="spellStart"/>
      <w:r w:rsidRPr="00A22201">
        <w:rPr>
          <w:rFonts w:ascii="Times New Roman" w:hAnsi="Times New Roman"/>
          <w:sz w:val="28"/>
          <w:szCs w:val="28"/>
        </w:rPr>
        <w:t>усе</w:t>
      </w:r>
      <w:proofErr w:type="spellEnd"/>
      <w:r w:rsidRPr="00A22201">
        <w:rPr>
          <w:rFonts w:ascii="Times New Roman" w:hAnsi="Times New Roman"/>
          <w:sz w:val="28"/>
          <w:szCs w:val="28"/>
        </w:rPr>
        <w:t xml:space="preserve"> на світі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Переплутав хлопчик Вітя,</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Каже: «Діти вчаться в полі,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А комбайн працює в школі,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Всіх людей стрижуть в лікарні,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І лікують в перукарні.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 xml:space="preserve">Ми книжки </w:t>
      </w:r>
      <w:proofErr w:type="spellStart"/>
      <w:r w:rsidRPr="00A22201">
        <w:rPr>
          <w:rFonts w:ascii="Times New Roman" w:hAnsi="Times New Roman"/>
          <w:sz w:val="28"/>
          <w:szCs w:val="28"/>
        </w:rPr>
        <w:t>берем</w:t>
      </w:r>
      <w:proofErr w:type="spellEnd"/>
      <w:r w:rsidRPr="00A22201">
        <w:rPr>
          <w:rFonts w:ascii="Times New Roman" w:hAnsi="Times New Roman"/>
          <w:sz w:val="28"/>
          <w:szCs w:val="28"/>
        </w:rPr>
        <w:t xml:space="preserve"> в аптеці,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Ліки — у бібліотеці.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От який Вітьок дивак!</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Ти ж бо знаєш — це не так!</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Діти, звісно, вчаться в... (школі),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А комбайн працює в... (полі),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Ми лікуємось в... (лікарні),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А стрижемось в... (перукарні),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Ліки беремо в... (аптеці),</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А книжки в — ... (бібліотеці).</w:t>
      </w:r>
    </w:p>
    <w:p w:rsidR="001F628C" w:rsidRPr="00A22201" w:rsidRDefault="005049F5" w:rsidP="00861F7A">
      <w:pPr>
        <w:spacing w:after="0" w:line="240" w:lineRule="auto"/>
        <w:jc w:val="both"/>
        <w:rPr>
          <w:rFonts w:ascii="Times New Roman" w:hAnsi="Times New Roman"/>
          <w:sz w:val="28"/>
          <w:szCs w:val="28"/>
        </w:rPr>
      </w:pPr>
      <w:r w:rsidRPr="00A22201">
        <w:rPr>
          <w:rFonts w:ascii="Times New Roman" w:hAnsi="Times New Roman"/>
          <w:sz w:val="28"/>
          <w:szCs w:val="28"/>
        </w:rPr>
        <w:t>Руки піднімати так, (</w:t>
      </w:r>
      <w:r w:rsidRPr="00A22201">
        <w:rPr>
          <w:rFonts w:ascii="Times New Roman" w:hAnsi="Times New Roman"/>
          <w:i/>
          <w:sz w:val="28"/>
          <w:szCs w:val="28"/>
        </w:rPr>
        <w:t>демонстрування</w:t>
      </w:r>
      <w:r w:rsidR="001F628C" w:rsidRPr="00A22201">
        <w:rPr>
          <w:rFonts w:ascii="Times New Roman" w:hAnsi="Times New Roman"/>
          <w:sz w:val="28"/>
          <w:szCs w:val="28"/>
        </w:rPr>
        <w:t>)</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Присідати і вставати,</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Знову весело стрибати.</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Руки вже за головою,</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Тож дивись перед собою.</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Виправляємо хребет,</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Лікті зводимо вперед,</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Мов метелики, літаємо,</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Крильця зводимо, розправляємо</w:t>
      </w:r>
    </w:p>
    <w:p w:rsidR="001F628C" w:rsidRPr="00A22201" w:rsidRDefault="001F628C" w:rsidP="00861F7A">
      <w:pPr>
        <w:spacing w:after="0" w:line="240" w:lineRule="auto"/>
        <w:jc w:val="both"/>
        <w:rPr>
          <w:rFonts w:ascii="Times New Roman" w:hAnsi="Times New Roman"/>
          <w:sz w:val="28"/>
          <w:szCs w:val="28"/>
        </w:rPr>
      </w:pPr>
      <w:r w:rsidRPr="00A22201">
        <w:rPr>
          <w:rFonts w:ascii="Times New Roman" w:hAnsi="Times New Roman"/>
          <w:sz w:val="28"/>
          <w:szCs w:val="28"/>
        </w:rPr>
        <w:t>І тихесенько сідаємо.</w:t>
      </w:r>
    </w:p>
    <w:p w:rsidR="00861F7A" w:rsidRDefault="00861F7A" w:rsidP="001F628C">
      <w:pPr>
        <w:spacing w:after="0" w:line="240" w:lineRule="auto"/>
        <w:ind w:firstLine="851"/>
        <w:jc w:val="both"/>
        <w:rPr>
          <w:rFonts w:ascii="Times New Roman" w:hAnsi="Times New Roman"/>
          <w:sz w:val="28"/>
          <w:szCs w:val="28"/>
        </w:rPr>
        <w:sectPr w:rsidR="00861F7A" w:rsidSect="00861F7A">
          <w:footnotePr>
            <w:numFmt w:val="chicago"/>
            <w:numRestart w:val="eachPage"/>
          </w:footnotePr>
          <w:type w:val="continuous"/>
          <w:pgSz w:w="11909" w:h="16834"/>
          <w:pgMar w:top="567" w:right="851" w:bottom="851" w:left="851" w:header="0" w:footer="284" w:gutter="0"/>
          <w:pgNumType w:start="1"/>
          <w:cols w:num="2" w:space="720"/>
          <w:noEndnote/>
          <w:titlePg/>
          <w:docGrid w:linePitch="360"/>
        </w:sectPr>
      </w:pPr>
    </w:p>
    <w:p w:rsidR="001F628C" w:rsidRPr="00A22201" w:rsidRDefault="001F628C" w:rsidP="001F628C">
      <w:pPr>
        <w:spacing w:after="0" w:line="240" w:lineRule="auto"/>
        <w:ind w:firstLine="851"/>
        <w:jc w:val="both"/>
        <w:rPr>
          <w:rFonts w:ascii="Times New Roman" w:hAnsi="Times New Roman"/>
          <w:sz w:val="28"/>
          <w:szCs w:val="28"/>
        </w:rPr>
      </w:pPr>
    </w:p>
    <w:p w:rsidR="001F628C" w:rsidRPr="00A22201" w:rsidRDefault="001F628C" w:rsidP="00861F7A">
      <w:pPr>
        <w:spacing w:after="0" w:line="240" w:lineRule="auto"/>
        <w:jc w:val="center"/>
        <w:rPr>
          <w:rFonts w:ascii="Times New Roman" w:hAnsi="Times New Roman"/>
          <w:b/>
          <w:bCs/>
          <w:sz w:val="28"/>
          <w:szCs w:val="28"/>
        </w:rPr>
      </w:pPr>
      <w:r w:rsidRPr="00A22201">
        <w:rPr>
          <w:rFonts w:ascii="Times New Roman" w:hAnsi="Times New Roman"/>
          <w:b/>
          <w:bCs/>
          <w:sz w:val="28"/>
          <w:szCs w:val="28"/>
        </w:rPr>
        <w:t>МОЇ ПОРАДИ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Щоб здоровим бути — завжди пам’ятай: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Не сумуй, не сердься, а ходи й співай.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Рівномірно м’язи й мозок навантаж.</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Сам роби все — не чекай, що зробить паж. </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Добрим будь — допоможи, як змога є.</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Не вагайся, коли треба дати своє.</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Якщо зробиш так — спаде тягар з душі.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Все роби з любов’ю, не гріши.</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чи труд втомив тебе, чи путь,—</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Про фізичні вправи не забудь.</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Відпочинок повний буде лиш тоді,</w:t>
      </w:r>
    </w:p>
    <w:p w:rsidR="001F628C" w:rsidRPr="00A22201" w:rsidRDefault="001F628C" w:rsidP="001F628C">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Коли тіло вимите в воді.</w:t>
      </w:r>
    </w:p>
    <w:p w:rsidR="001F628C" w:rsidRPr="00A22201" w:rsidRDefault="001F628C" w:rsidP="001F628C">
      <w:pPr>
        <w:spacing w:after="0" w:line="240" w:lineRule="auto"/>
        <w:ind w:firstLine="851"/>
        <w:jc w:val="both"/>
        <w:rPr>
          <w:rFonts w:ascii="Times New Roman" w:hAnsi="Times New Roman"/>
          <w:sz w:val="28"/>
          <w:szCs w:val="28"/>
        </w:rPr>
      </w:pPr>
    </w:p>
    <w:p w:rsidR="00240D15" w:rsidRPr="00A22201" w:rsidRDefault="003F6D91" w:rsidP="00094312">
      <w:pPr>
        <w:pStyle w:val="3"/>
      </w:pPr>
      <w:bookmarkStart w:id="14" w:name="_Toc16943759"/>
      <w:r w:rsidRPr="00A22201">
        <w:t>Цікавими стежинами «Країни міцного здоров’я»</w:t>
      </w:r>
      <w:bookmarkEnd w:id="14"/>
      <w:r w:rsidRPr="00A22201">
        <w:t xml:space="preserve"> </w:t>
      </w:r>
    </w:p>
    <w:p w:rsidR="003F6D91" w:rsidRPr="00A22201" w:rsidRDefault="00154B9A" w:rsidP="00094312">
      <w:pPr>
        <w:pStyle w:val="3"/>
        <w:rPr>
          <w:i/>
          <w:iCs/>
        </w:rPr>
      </w:pPr>
      <w:bookmarkStart w:id="15" w:name="_Toc16943760"/>
      <w:r w:rsidRPr="00A22201">
        <w:rPr>
          <w:i/>
        </w:rPr>
        <w:t>(у</w:t>
      </w:r>
      <w:r w:rsidR="00240D15" w:rsidRPr="00A22201">
        <w:rPr>
          <w:i/>
        </w:rPr>
        <w:t xml:space="preserve">рок-подорож для </w:t>
      </w:r>
      <w:r w:rsidR="003F6D91" w:rsidRPr="00A22201">
        <w:rPr>
          <w:i/>
          <w:iCs/>
        </w:rPr>
        <w:t>здобувачів освіти</w:t>
      </w:r>
      <w:r w:rsidR="00094312">
        <w:rPr>
          <w:i/>
          <w:iCs/>
        </w:rPr>
        <w:t xml:space="preserve"> </w:t>
      </w:r>
      <w:r w:rsidR="003F6D91" w:rsidRPr="00A22201">
        <w:rPr>
          <w:i/>
          <w:iCs/>
        </w:rPr>
        <w:t xml:space="preserve"> початкової школи)</w:t>
      </w:r>
      <w:bookmarkEnd w:id="15"/>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 та завдання:</w:t>
      </w:r>
      <w:r w:rsidRPr="00A22201">
        <w:rPr>
          <w:rFonts w:ascii="Times New Roman" w:hAnsi="Times New Roman"/>
          <w:sz w:val="28"/>
          <w:szCs w:val="28"/>
        </w:rPr>
        <w:t xml:space="preserve"> розвивати уявлення про здоровий спосіб життя, його складові; виховувати інтерес до фізичної культури, до сучасної науки про здоров’я.</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назви стежин у вигляді промінців, конверти із завданнями, стікери, олівці, репродукції картин.</w:t>
      </w:r>
    </w:p>
    <w:p w:rsidR="00240D15" w:rsidRPr="00A22201" w:rsidRDefault="00240D15" w:rsidP="00240D15">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Хід уроку</w:t>
      </w:r>
    </w:p>
    <w:p w:rsidR="00240D15" w:rsidRPr="00A22201" w:rsidRDefault="005049F5" w:rsidP="00240D15">
      <w:pPr>
        <w:spacing w:after="0" w:line="240" w:lineRule="auto"/>
        <w:ind w:firstLine="851"/>
        <w:rPr>
          <w:rFonts w:ascii="Times New Roman" w:hAnsi="Times New Roman"/>
          <w:b/>
          <w:sz w:val="28"/>
          <w:szCs w:val="28"/>
        </w:rPr>
      </w:pPr>
      <w:r w:rsidRPr="00A22201">
        <w:rPr>
          <w:rFonts w:ascii="Times New Roman" w:hAnsi="Times New Roman"/>
          <w:b/>
          <w:sz w:val="28"/>
          <w:szCs w:val="28"/>
        </w:rPr>
        <w:t>І. Організаційний момент</w:t>
      </w:r>
    </w:p>
    <w:p w:rsidR="00240D15" w:rsidRDefault="005049F5" w:rsidP="00861F7A">
      <w:pPr>
        <w:numPr>
          <w:ilvl w:val="0"/>
          <w:numId w:val="46"/>
        </w:numPr>
        <w:tabs>
          <w:tab w:val="left" w:pos="851"/>
          <w:tab w:val="left" w:pos="1276"/>
        </w:tabs>
        <w:spacing w:after="0" w:line="240" w:lineRule="auto"/>
        <w:ind w:left="0" w:firstLine="851"/>
        <w:rPr>
          <w:rFonts w:ascii="Times New Roman" w:hAnsi="Times New Roman"/>
          <w:b/>
          <w:sz w:val="28"/>
          <w:szCs w:val="28"/>
        </w:rPr>
      </w:pPr>
      <w:r w:rsidRPr="00A22201">
        <w:rPr>
          <w:rFonts w:ascii="Times New Roman" w:hAnsi="Times New Roman"/>
          <w:b/>
          <w:sz w:val="28"/>
          <w:szCs w:val="28"/>
        </w:rPr>
        <w:t>Привітання вчителя</w:t>
      </w:r>
    </w:p>
    <w:p w:rsidR="00EE1451" w:rsidRPr="00A22201" w:rsidRDefault="00EE1451" w:rsidP="00EE1451">
      <w:pPr>
        <w:spacing w:after="0" w:line="240" w:lineRule="auto"/>
        <w:ind w:left="851"/>
        <w:rPr>
          <w:rFonts w:ascii="Times New Roman" w:hAnsi="Times New Roman"/>
          <w:b/>
          <w:sz w:val="28"/>
          <w:szCs w:val="28"/>
        </w:rPr>
      </w:pPr>
    </w:p>
    <w:tbl>
      <w:tblPr>
        <w:tblW w:w="10008" w:type="dxa"/>
        <w:jc w:val="center"/>
        <w:tblLook w:val="01E0" w:firstRow="1" w:lastRow="1" w:firstColumn="1" w:lastColumn="1" w:noHBand="0" w:noVBand="0"/>
      </w:tblPr>
      <w:tblGrid>
        <w:gridCol w:w="4608"/>
        <w:gridCol w:w="5400"/>
      </w:tblGrid>
      <w:tr w:rsidR="00240D15" w:rsidRPr="00A22201" w:rsidTr="00EE1451">
        <w:trPr>
          <w:jc w:val="center"/>
        </w:trPr>
        <w:tc>
          <w:tcPr>
            <w:tcW w:w="4608" w:type="dxa"/>
            <w:hideMark/>
          </w:tcPr>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Поглянь, дитино, все довкола</w:t>
            </w:r>
          </w:p>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Так щиро посміхається тобі:</w:t>
            </w:r>
          </w:p>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І сонце, й небо, ліс і поле –</w:t>
            </w:r>
          </w:p>
          <w:p w:rsidR="00240D15" w:rsidRPr="00A22201" w:rsidRDefault="00240D15" w:rsidP="00EE1451">
            <w:pPr>
              <w:widowControl w:val="0"/>
              <w:autoSpaceDE w:val="0"/>
              <w:autoSpaceDN w:val="0"/>
              <w:adjustRightInd w:val="0"/>
              <w:spacing w:after="0" w:line="240" w:lineRule="auto"/>
              <w:rPr>
                <w:rFonts w:ascii="Times New Roman" w:hAnsi="Times New Roman"/>
                <w:sz w:val="28"/>
                <w:szCs w:val="28"/>
              </w:rPr>
            </w:pPr>
            <w:r w:rsidRPr="00A22201">
              <w:rPr>
                <w:rFonts w:ascii="Times New Roman" w:hAnsi="Times New Roman"/>
                <w:sz w:val="28"/>
                <w:szCs w:val="28"/>
              </w:rPr>
              <w:t>Ти теж у відповідь їм посміхнись.</w:t>
            </w:r>
          </w:p>
        </w:tc>
        <w:tc>
          <w:tcPr>
            <w:tcW w:w="5400" w:type="dxa"/>
            <w:hideMark/>
          </w:tcPr>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Ти привітайся з днем чудовим,</w:t>
            </w:r>
          </w:p>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Пташками, травами, струмочком голубим,</w:t>
            </w:r>
          </w:p>
          <w:p w:rsidR="00240D15" w:rsidRPr="00A22201" w:rsidRDefault="00240D15" w:rsidP="00EE1451">
            <w:pPr>
              <w:spacing w:after="0" w:line="240" w:lineRule="auto"/>
              <w:rPr>
                <w:rFonts w:ascii="Times New Roman" w:hAnsi="Times New Roman"/>
                <w:sz w:val="28"/>
                <w:szCs w:val="28"/>
              </w:rPr>
            </w:pPr>
            <w:r w:rsidRPr="00A22201">
              <w:rPr>
                <w:rFonts w:ascii="Times New Roman" w:hAnsi="Times New Roman"/>
                <w:sz w:val="28"/>
                <w:szCs w:val="28"/>
              </w:rPr>
              <w:t>І знай: усе це є природа,</w:t>
            </w:r>
          </w:p>
          <w:p w:rsidR="00240D15" w:rsidRPr="00A22201" w:rsidRDefault="00240D15" w:rsidP="00EE1451">
            <w:pPr>
              <w:widowControl w:val="0"/>
              <w:autoSpaceDE w:val="0"/>
              <w:autoSpaceDN w:val="0"/>
              <w:adjustRightInd w:val="0"/>
              <w:spacing w:after="0" w:line="240" w:lineRule="auto"/>
              <w:rPr>
                <w:rFonts w:ascii="Times New Roman" w:hAnsi="Times New Roman"/>
                <w:sz w:val="28"/>
                <w:szCs w:val="28"/>
              </w:rPr>
            </w:pPr>
            <w:r w:rsidRPr="00A22201">
              <w:rPr>
                <w:rFonts w:ascii="Times New Roman" w:hAnsi="Times New Roman"/>
                <w:sz w:val="28"/>
                <w:szCs w:val="28"/>
              </w:rPr>
              <w:t>Її люби, примножуй, бережи!</w:t>
            </w:r>
          </w:p>
        </w:tc>
      </w:tr>
    </w:tbl>
    <w:p w:rsidR="00240D15" w:rsidRPr="00A22201" w:rsidRDefault="00240D15" w:rsidP="00240D15">
      <w:pPr>
        <w:spacing w:after="0" w:line="240" w:lineRule="auto"/>
        <w:ind w:firstLine="851"/>
        <w:rPr>
          <w:rFonts w:ascii="Times New Roman" w:hAnsi="Times New Roman"/>
          <w:b/>
          <w:sz w:val="28"/>
          <w:szCs w:val="28"/>
        </w:rPr>
      </w:pPr>
    </w:p>
    <w:p w:rsidR="00240D15"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2. Інтерактивна вправа «Привітайся з су</w:t>
      </w:r>
      <w:r w:rsidR="005049F5" w:rsidRPr="00A22201">
        <w:rPr>
          <w:rFonts w:ascii="Times New Roman" w:hAnsi="Times New Roman"/>
          <w:b/>
          <w:sz w:val="28"/>
          <w:szCs w:val="28"/>
        </w:rPr>
        <w:t>сідом; із сонечком; із вітром…»</w:t>
      </w:r>
    </w:p>
    <w:p w:rsidR="00240D15" w:rsidRPr="00A22201" w:rsidRDefault="00240D15" w:rsidP="00240D15">
      <w:pPr>
        <w:spacing w:after="0" w:line="240" w:lineRule="auto"/>
        <w:ind w:firstLine="851"/>
        <w:rPr>
          <w:rFonts w:ascii="Times New Roman" w:hAnsi="Times New Roman"/>
          <w:b/>
          <w:sz w:val="28"/>
          <w:szCs w:val="28"/>
        </w:rPr>
      </w:pPr>
    </w:p>
    <w:p w:rsidR="00240D15" w:rsidRPr="00A22201" w:rsidRDefault="00240D15" w:rsidP="00240D15">
      <w:pPr>
        <w:spacing w:after="0" w:line="240" w:lineRule="auto"/>
        <w:ind w:firstLine="851"/>
        <w:rPr>
          <w:rFonts w:ascii="Times New Roman" w:hAnsi="Times New Roman"/>
          <w:b/>
          <w:sz w:val="28"/>
          <w:szCs w:val="28"/>
        </w:rPr>
      </w:pPr>
      <w:r w:rsidRPr="00A22201">
        <w:rPr>
          <w:rFonts w:ascii="Times New Roman" w:hAnsi="Times New Roman"/>
          <w:b/>
          <w:sz w:val="28"/>
          <w:szCs w:val="28"/>
        </w:rPr>
        <w:t xml:space="preserve">ІІ. </w:t>
      </w:r>
      <w:r w:rsidR="005049F5" w:rsidRPr="00A22201">
        <w:rPr>
          <w:rFonts w:ascii="Times New Roman" w:hAnsi="Times New Roman"/>
          <w:b/>
          <w:sz w:val="28"/>
          <w:szCs w:val="28"/>
        </w:rPr>
        <w:t>Мотивація навчальної діяльності</w:t>
      </w:r>
      <w:r w:rsidRPr="00A22201">
        <w:rPr>
          <w:rFonts w:ascii="Times New Roman" w:hAnsi="Times New Roman"/>
          <w:b/>
          <w:sz w:val="28"/>
          <w:szCs w:val="28"/>
        </w:rPr>
        <w:t xml:space="preserve"> </w:t>
      </w:r>
    </w:p>
    <w:p w:rsidR="00240D15" w:rsidRPr="00A22201" w:rsidRDefault="005049F5" w:rsidP="00240D15">
      <w:pPr>
        <w:pStyle w:val="2f1"/>
        <w:ind w:left="0" w:firstLine="851"/>
        <w:rPr>
          <w:b/>
          <w:sz w:val="28"/>
          <w:szCs w:val="28"/>
        </w:rPr>
      </w:pPr>
      <w:r w:rsidRPr="00A22201">
        <w:rPr>
          <w:b/>
          <w:sz w:val="28"/>
          <w:szCs w:val="28"/>
        </w:rPr>
        <w:t>«Мікрофон»</w:t>
      </w:r>
      <w:r w:rsidR="00240D15" w:rsidRPr="00A22201">
        <w:rPr>
          <w:b/>
          <w:sz w:val="28"/>
          <w:szCs w:val="28"/>
        </w:rPr>
        <w:t xml:space="preserve"> </w:t>
      </w:r>
    </w:p>
    <w:p w:rsidR="00240D15" w:rsidRPr="00A22201" w:rsidRDefault="00240D15" w:rsidP="00240D15">
      <w:pPr>
        <w:pStyle w:val="2f1"/>
        <w:ind w:left="0" w:firstLine="851"/>
        <w:rPr>
          <w:sz w:val="28"/>
          <w:szCs w:val="28"/>
        </w:rPr>
      </w:pPr>
      <w:r w:rsidRPr="00A22201">
        <w:rPr>
          <w:sz w:val="28"/>
          <w:szCs w:val="28"/>
        </w:rPr>
        <w:t xml:space="preserve">Що на світі найдорожче? </w:t>
      </w:r>
    </w:p>
    <w:p w:rsidR="00240D15" w:rsidRPr="00A22201" w:rsidRDefault="00240D15" w:rsidP="00240D15">
      <w:pPr>
        <w:pStyle w:val="2f1"/>
        <w:ind w:left="0" w:firstLine="851"/>
        <w:rPr>
          <w:i/>
          <w:sz w:val="28"/>
          <w:szCs w:val="28"/>
        </w:rPr>
      </w:pPr>
      <w:r w:rsidRPr="00A22201">
        <w:rPr>
          <w:i/>
          <w:sz w:val="28"/>
          <w:szCs w:val="28"/>
        </w:rPr>
        <w:t>(Відповіді дітей учитель фіксує на дошці).</w:t>
      </w:r>
    </w:p>
    <w:p w:rsidR="00240D15" w:rsidRPr="00A22201" w:rsidRDefault="00240D15" w:rsidP="00240D15">
      <w:pPr>
        <w:pStyle w:val="2f1"/>
        <w:ind w:left="0" w:firstLine="851"/>
        <w:rPr>
          <w:i/>
          <w:sz w:val="28"/>
          <w:szCs w:val="28"/>
        </w:rPr>
      </w:pPr>
    </w:p>
    <w:tbl>
      <w:tblPr>
        <w:tblW w:w="10008" w:type="dxa"/>
        <w:jc w:val="center"/>
        <w:tblLook w:val="01E0" w:firstRow="1" w:lastRow="1" w:firstColumn="1" w:lastColumn="1" w:noHBand="0" w:noVBand="0"/>
      </w:tblPr>
      <w:tblGrid>
        <w:gridCol w:w="4608"/>
        <w:gridCol w:w="5400"/>
      </w:tblGrid>
      <w:tr w:rsidR="00240D15" w:rsidRPr="00A22201" w:rsidTr="00EE1451">
        <w:trPr>
          <w:jc w:val="center"/>
        </w:trPr>
        <w:tc>
          <w:tcPr>
            <w:tcW w:w="4608" w:type="dxa"/>
            <w:hideMark/>
          </w:tcPr>
          <w:p w:rsidR="00240D15" w:rsidRPr="00A22201" w:rsidRDefault="00240D15" w:rsidP="00EE1451">
            <w:pPr>
              <w:spacing w:after="0" w:line="240" w:lineRule="auto"/>
              <w:ind w:left="851" w:hanging="851"/>
              <w:rPr>
                <w:rFonts w:ascii="Times New Roman" w:hAnsi="Times New Roman"/>
                <w:sz w:val="28"/>
                <w:szCs w:val="28"/>
              </w:rPr>
            </w:pPr>
            <w:r w:rsidRPr="00A22201">
              <w:rPr>
                <w:rFonts w:ascii="Times New Roman" w:hAnsi="Times New Roman"/>
                <w:sz w:val="28"/>
                <w:szCs w:val="28"/>
              </w:rPr>
              <w:t>Немає нічого дорожчого на світі,</w:t>
            </w:r>
          </w:p>
          <w:p w:rsidR="00240D15" w:rsidRPr="00A22201" w:rsidRDefault="00240D15" w:rsidP="00EE1451">
            <w:pPr>
              <w:spacing w:after="0" w:line="240" w:lineRule="auto"/>
              <w:ind w:left="851" w:hanging="851"/>
              <w:rPr>
                <w:rFonts w:ascii="Times New Roman" w:hAnsi="Times New Roman"/>
                <w:sz w:val="28"/>
                <w:szCs w:val="28"/>
              </w:rPr>
            </w:pPr>
            <w:r w:rsidRPr="00A22201">
              <w:rPr>
                <w:rFonts w:ascii="Times New Roman" w:hAnsi="Times New Roman"/>
                <w:sz w:val="28"/>
                <w:szCs w:val="28"/>
              </w:rPr>
              <w:t xml:space="preserve">Ніж дивне щастя жити на Землі </w:t>
            </w:r>
          </w:p>
          <w:p w:rsidR="00240D15" w:rsidRPr="00A22201" w:rsidRDefault="00240D15" w:rsidP="00EE1451">
            <w:pPr>
              <w:spacing w:after="0" w:line="240" w:lineRule="auto"/>
              <w:ind w:left="851" w:hanging="851"/>
              <w:rPr>
                <w:rFonts w:ascii="Times New Roman" w:hAnsi="Times New Roman"/>
                <w:sz w:val="28"/>
                <w:szCs w:val="28"/>
              </w:rPr>
            </w:pPr>
            <w:r w:rsidRPr="00A22201">
              <w:rPr>
                <w:rFonts w:ascii="Times New Roman" w:hAnsi="Times New Roman"/>
                <w:sz w:val="28"/>
                <w:szCs w:val="28"/>
              </w:rPr>
              <w:t xml:space="preserve">В здоров’ї кожній квіточці радіти, </w:t>
            </w:r>
          </w:p>
          <w:p w:rsidR="00240D15" w:rsidRPr="00A22201" w:rsidRDefault="00240D15" w:rsidP="00EE1451">
            <w:pPr>
              <w:widowControl w:val="0"/>
              <w:autoSpaceDE w:val="0"/>
              <w:autoSpaceDN w:val="0"/>
              <w:adjustRightInd w:val="0"/>
              <w:spacing w:after="0" w:line="240" w:lineRule="auto"/>
              <w:ind w:left="851" w:hanging="851"/>
              <w:rPr>
                <w:rFonts w:ascii="Times New Roman" w:hAnsi="Times New Roman"/>
                <w:sz w:val="28"/>
                <w:szCs w:val="28"/>
              </w:rPr>
            </w:pPr>
            <w:r w:rsidRPr="00A22201">
              <w:rPr>
                <w:rFonts w:ascii="Times New Roman" w:hAnsi="Times New Roman"/>
                <w:sz w:val="28"/>
                <w:szCs w:val="28"/>
              </w:rPr>
              <w:t>І посміхатися навіть уві сні.</w:t>
            </w:r>
          </w:p>
        </w:tc>
        <w:tc>
          <w:tcPr>
            <w:tcW w:w="5400" w:type="dxa"/>
            <w:hideMark/>
          </w:tcPr>
          <w:p w:rsidR="00240D15" w:rsidRPr="00A22201" w:rsidRDefault="00240D15" w:rsidP="00EE1451">
            <w:pPr>
              <w:spacing w:after="0" w:line="240" w:lineRule="auto"/>
              <w:ind w:left="776" w:hanging="851"/>
              <w:rPr>
                <w:rFonts w:ascii="Times New Roman" w:hAnsi="Times New Roman"/>
                <w:sz w:val="28"/>
                <w:szCs w:val="28"/>
              </w:rPr>
            </w:pPr>
            <w:r w:rsidRPr="00A22201">
              <w:rPr>
                <w:rFonts w:ascii="Times New Roman" w:hAnsi="Times New Roman"/>
                <w:sz w:val="28"/>
                <w:szCs w:val="28"/>
              </w:rPr>
              <w:t>Безцінний скарб, що ми здоров’ям звемо,</w:t>
            </w:r>
          </w:p>
          <w:p w:rsidR="00240D15" w:rsidRPr="00A22201" w:rsidRDefault="00240D15" w:rsidP="00EE1451">
            <w:pPr>
              <w:spacing w:after="0" w:line="240" w:lineRule="auto"/>
              <w:ind w:left="776" w:hanging="851"/>
              <w:rPr>
                <w:rFonts w:ascii="Times New Roman" w:hAnsi="Times New Roman"/>
                <w:sz w:val="28"/>
                <w:szCs w:val="28"/>
              </w:rPr>
            </w:pPr>
            <w:r w:rsidRPr="00A22201">
              <w:rPr>
                <w:rFonts w:ascii="Times New Roman" w:hAnsi="Times New Roman"/>
                <w:sz w:val="28"/>
                <w:szCs w:val="28"/>
              </w:rPr>
              <w:t>Із юних літ нам треба берегти,</w:t>
            </w:r>
          </w:p>
          <w:p w:rsidR="00240D15" w:rsidRPr="00A22201" w:rsidRDefault="00240D15" w:rsidP="00EE1451">
            <w:pPr>
              <w:spacing w:after="0" w:line="240" w:lineRule="auto"/>
              <w:ind w:left="776" w:hanging="851"/>
              <w:rPr>
                <w:rFonts w:ascii="Times New Roman" w:hAnsi="Times New Roman"/>
                <w:sz w:val="28"/>
                <w:szCs w:val="28"/>
              </w:rPr>
            </w:pPr>
            <w:r w:rsidRPr="00A22201">
              <w:rPr>
                <w:rFonts w:ascii="Times New Roman" w:hAnsi="Times New Roman"/>
                <w:sz w:val="28"/>
                <w:szCs w:val="28"/>
              </w:rPr>
              <w:t>Адже нічого більше нам не треба,</w:t>
            </w:r>
          </w:p>
          <w:p w:rsidR="00240D15" w:rsidRPr="00A22201" w:rsidRDefault="00240D15" w:rsidP="00EE1451">
            <w:pPr>
              <w:widowControl w:val="0"/>
              <w:autoSpaceDE w:val="0"/>
              <w:autoSpaceDN w:val="0"/>
              <w:adjustRightInd w:val="0"/>
              <w:spacing w:after="0" w:line="240" w:lineRule="auto"/>
              <w:ind w:left="776" w:hanging="851"/>
              <w:rPr>
                <w:rFonts w:ascii="Times New Roman" w:hAnsi="Times New Roman"/>
                <w:sz w:val="28"/>
                <w:szCs w:val="28"/>
              </w:rPr>
            </w:pPr>
            <w:r w:rsidRPr="00A22201">
              <w:rPr>
                <w:rFonts w:ascii="Times New Roman" w:hAnsi="Times New Roman"/>
                <w:sz w:val="28"/>
                <w:szCs w:val="28"/>
              </w:rPr>
              <w:t>Щоб тільки всі здорові були ми.</w:t>
            </w:r>
          </w:p>
        </w:tc>
      </w:tr>
    </w:tbl>
    <w:p w:rsidR="00240D15" w:rsidRPr="00A22201" w:rsidRDefault="00240D15" w:rsidP="00240D15">
      <w:pPr>
        <w:spacing w:after="0" w:line="240" w:lineRule="auto"/>
        <w:ind w:firstLine="851"/>
        <w:jc w:val="both"/>
        <w:rPr>
          <w:rFonts w:ascii="Times New Roman" w:hAnsi="Times New Roman"/>
          <w:sz w:val="28"/>
          <w:szCs w:val="28"/>
        </w:rPr>
      </w:pP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Найдорожчий, безцінний скарб, що має людина – це здоров’я. Без нього немає повноцінного, радісного, щасливого життя.</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третьому тисячолітті без знань не обійтися жодному із нас, адже кожен повинен досягти вершин у житті, зайнявши в ньому гідне місце. І тільки той, хто має міцну волю, сам здоровий фізично та духовно подолає всі перепони на шляху до поставлено</w:t>
      </w:r>
      <w:r w:rsidR="005049F5" w:rsidRPr="00A22201">
        <w:rPr>
          <w:rFonts w:ascii="Times New Roman" w:hAnsi="Times New Roman"/>
          <w:sz w:val="28"/>
          <w:szCs w:val="28"/>
        </w:rPr>
        <w:t>ї мети. Тож недаремно кажуть: «У</w:t>
      </w:r>
      <w:r w:rsidRPr="00A22201">
        <w:rPr>
          <w:rFonts w:ascii="Times New Roman" w:hAnsi="Times New Roman"/>
          <w:sz w:val="28"/>
          <w:szCs w:val="28"/>
        </w:rPr>
        <w:t xml:space="preserve"> здоровому тілі – здоровий дух».</w:t>
      </w:r>
    </w:p>
    <w:p w:rsidR="00240D15" w:rsidRPr="00A22201" w:rsidRDefault="00240D15" w:rsidP="00240D15">
      <w:pPr>
        <w:spacing w:after="0" w:line="240" w:lineRule="auto"/>
        <w:ind w:firstLine="851"/>
        <w:jc w:val="both"/>
        <w:rPr>
          <w:rFonts w:ascii="Times New Roman" w:hAnsi="Times New Roman"/>
          <w:b/>
          <w:sz w:val="28"/>
          <w:szCs w:val="28"/>
        </w:rPr>
      </w:pPr>
    </w:p>
    <w:p w:rsidR="00240D15" w:rsidRPr="00A22201" w:rsidRDefault="005049F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ІІІ. Повідомлення теми уроку</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Саме про це ми дізнаємося на уроці. Здійснимо подорож цікавими стежинами «Країни Міцного Здоров’я».</w:t>
      </w:r>
    </w:p>
    <w:p w:rsidR="00240D15" w:rsidRPr="00A22201" w:rsidRDefault="00240D15" w:rsidP="00240D15">
      <w:pPr>
        <w:spacing w:after="0" w:line="240" w:lineRule="auto"/>
        <w:ind w:firstLine="851"/>
        <w:jc w:val="both"/>
        <w:rPr>
          <w:rFonts w:ascii="Times New Roman" w:hAnsi="Times New Roman"/>
          <w:b/>
          <w:sz w:val="28"/>
          <w:szCs w:val="28"/>
        </w:rPr>
      </w:pPr>
    </w:p>
    <w:p w:rsidR="00240D15"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ІV</w:t>
      </w:r>
      <w:r w:rsidR="005049F5" w:rsidRPr="00A22201">
        <w:rPr>
          <w:rFonts w:ascii="Times New Roman" w:hAnsi="Times New Roman"/>
          <w:b/>
          <w:sz w:val="28"/>
          <w:szCs w:val="28"/>
        </w:rPr>
        <w:t>. Робота над темою уроку</w:t>
      </w:r>
    </w:p>
    <w:p w:rsidR="00240D15" w:rsidRPr="00A22201" w:rsidRDefault="005049F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1. Гра «Хто швидше»</w:t>
      </w:r>
    </w:p>
    <w:p w:rsidR="00240D15"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i/>
          <w:sz w:val="28"/>
          <w:szCs w:val="28"/>
        </w:rPr>
        <w:t>(Робота в парах)</w:t>
      </w:r>
      <w:r w:rsidRPr="00A22201">
        <w:rPr>
          <w:rFonts w:ascii="Times New Roman" w:hAnsi="Times New Roman"/>
          <w:sz w:val="28"/>
          <w:szCs w:val="28"/>
        </w:rPr>
        <w:t>.</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А щоб веселіше було працювати на уроці, складемо девіз уроку.</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(З окремих розрізаних аркушів учні складають девіз).</w:t>
      </w:r>
    </w:p>
    <w:p w:rsidR="00240D15" w:rsidRPr="00A22201" w:rsidRDefault="00240D15" w:rsidP="00240D15">
      <w:pPr>
        <w:spacing w:after="0" w:line="240" w:lineRule="auto"/>
        <w:ind w:firstLine="851"/>
        <w:jc w:val="both"/>
        <w:rPr>
          <w:rFonts w:ascii="Times New Roman" w:hAnsi="Times New Roman"/>
          <w:i/>
          <w:sz w:val="28"/>
          <w:szCs w:val="28"/>
        </w:rPr>
      </w:pP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5"/>
        <w:gridCol w:w="236"/>
        <w:gridCol w:w="1047"/>
        <w:gridCol w:w="236"/>
        <w:gridCol w:w="723"/>
        <w:gridCol w:w="236"/>
        <w:gridCol w:w="933"/>
        <w:gridCol w:w="236"/>
        <w:gridCol w:w="699"/>
        <w:gridCol w:w="236"/>
        <w:gridCol w:w="1697"/>
      </w:tblGrid>
      <w:tr w:rsidR="00240D15" w:rsidRPr="00A22201" w:rsidTr="00424E2F">
        <w:tc>
          <w:tcPr>
            <w:tcW w:w="895"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Якщо</w:t>
            </w:r>
          </w:p>
        </w:tc>
        <w:tc>
          <w:tcPr>
            <w:tcW w:w="23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1047"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хочеш,</w:t>
            </w:r>
          </w:p>
        </w:tc>
        <w:tc>
          <w:tcPr>
            <w:tcW w:w="23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723"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щоб</w:t>
            </w:r>
          </w:p>
        </w:tc>
        <w:tc>
          <w:tcPr>
            <w:tcW w:w="23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933"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життя</w:t>
            </w:r>
          </w:p>
        </w:tc>
        <w:tc>
          <w:tcPr>
            <w:tcW w:w="23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699"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тобі</w:t>
            </w:r>
          </w:p>
        </w:tc>
        <w:tc>
          <w:tcPr>
            <w:tcW w:w="23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1697"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усміхнулось</w:t>
            </w:r>
          </w:p>
        </w:tc>
      </w:tr>
    </w:tbl>
    <w:p w:rsidR="00240D15" w:rsidRPr="00A22201" w:rsidRDefault="00240D15" w:rsidP="00EE1451">
      <w:pPr>
        <w:spacing w:after="0" w:line="240" w:lineRule="auto"/>
        <w:jc w:val="center"/>
        <w:rPr>
          <w:rFonts w:ascii="Times New Roman" w:hAnsi="Times New Roman"/>
          <w:sz w:val="28"/>
          <w:szCs w:val="28"/>
        </w:rPr>
      </w:pP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456"/>
        <w:gridCol w:w="1294"/>
        <w:gridCol w:w="456"/>
        <w:gridCol w:w="658"/>
        <w:gridCol w:w="456"/>
        <w:gridCol w:w="1427"/>
        <w:gridCol w:w="456"/>
        <w:gridCol w:w="1084"/>
      </w:tblGrid>
      <w:tr w:rsidR="00240D15" w:rsidRPr="00A22201" w:rsidTr="00424E2F">
        <w:tc>
          <w:tcPr>
            <w:tcW w:w="456"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w:t>
            </w:r>
          </w:p>
        </w:tc>
        <w:tc>
          <w:tcPr>
            <w:tcW w:w="45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1294"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спочатку</w:t>
            </w:r>
          </w:p>
        </w:tc>
        <w:tc>
          <w:tcPr>
            <w:tcW w:w="45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658"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сам</w:t>
            </w:r>
          </w:p>
        </w:tc>
        <w:tc>
          <w:tcPr>
            <w:tcW w:w="45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1427"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усміхнись</w:t>
            </w:r>
          </w:p>
        </w:tc>
        <w:tc>
          <w:tcPr>
            <w:tcW w:w="456" w:type="dxa"/>
            <w:tcBorders>
              <w:top w:val="nil"/>
              <w:left w:val="single" w:sz="4" w:space="0" w:color="000000"/>
              <w:bottom w:val="nil"/>
              <w:right w:val="single" w:sz="4" w:space="0" w:color="000000"/>
            </w:tcBorders>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p>
        </w:tc>
        <w:tc>
          <w:tcPr>
            <w:tcW w:w="1084"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widowControl w:val="0"/>
              <w:autoSpaceDE w:val="0"/>
              <w:autoSpaceDN w:val="0"/>
              <w:adjustRightInd w:val="0"/>
              <w:spacing w:after="0" w:line="240" w:lineRule="auto"/>
              <w:jc w:val="center"/>
              <w:rPr>
                <w:rFonts w:ascii="Times New Roman" w:hAnsi="Times New Roman"/>
                <w:sz w:val="28"/>
                <w:szCs w:val="28"/>
              </w:rPr>
            </w:pPr>
            <w:r w:rsidRPr="00A22201">
              <w:rPr>
                <w:rFonts w:ascii="Times New Roman" w:hAnsi="Times New Roman"/>
                <w:sz w:val="28"/>
                <w:szCs w:val="28"/>
              </w:rPr>
              <w:t>життю.</w:t>
            </w:r>
          </w:p>
        </w:tc>
      </w:tr>
    </w:tbl>
    <w:p w:rsidR="00240D15" w:rsidRPr="00A22201" w:rsidRDefault="00240D15" w:rsidP="00240D15">
      <w:pPr>
        <w:pStyle w:val="2f1"/>
        <w:ind w:left="0" w:firstLine="851"/>
        <w:jc w:val="both"/>
        <w:rPr>
          <w:b/>
          <w:sz w:val="28"/>
          <w:szCs w:val="28"/>
        </w:rPr>
      </w:pPr>
    </w:p>
    <w:p w:rsidR="00240D15" w:rsidRPr="00A22201" w:rsidRDefault="005049F5" w:rsidP="00240D15">
      <w:pPr>
        <w:pStyle w:val="2f1"/>
        <w:ind w:left="0" w:firstLine="851"/>
        <w:jc w:val="both"/>
        <w:rPr>
          <w:b/>
          <w:sz w:val="28"/>
          <w:szCs w:val="28"/>
        </w:rPr>
      </w:pPr>
      <w:r w:rsidRPr="00A22201">
        <w:rPr>
          <w:b/>
          <w:sz w:val="28"/>
          <w:szCs w:val="28"/>
        </w:rPr>
        <w:t>2. Гра «Одягни слово»</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Придумайте епітети до слова «життя». </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Яке? </w:t>
      </w:r>
      <w:r w:rsidRPr="00A22201">
        <w:rPr>
          <w:rFonts w:ascii="Times New Roman" w:hAnsi="Times New Roman"/>
          <w:i/>
          <w:sz w:val="28"/>
          <w:szCs w:val="28"/>
        </w:rPr>
        <w:t>(Веселе. Чудове. Красиве. Важке. Щасливе).</w:t>
      </w:r>
    </w:p>
    <w:p w:rsidR="00240D15" w:rsidRPr="00A22201" w:rsidRDefault="00240D15" w:rsidP="00240D15">
      <w:pPr>
        <w:pStyle w:val="2f1"/>
        <w:ind w:left="0" w:firstLine="851"/>
        <w:jc w:val="both"/>
        <w:rPr>
          <w:sz w:val="28"/>
          <w:szCs w:val="28"/>
        </w:rPr>
      </w:pPr>
      <w:r w:rsidRPr="00A22201">
        <w:rPr>
          <w:sz w:val="28"/>
          <w:szCs w:val="28"/>
        </w:rPr>
        <w:t xml:space="preserve">Якого кольору життя ? </w:t>
      </w:r>
      <w:r w:rsidRPr="00A22201">
        <w:rPr>
          <w:i/>
          <w:sz w:val="28"/>
          <w:szCs w:val="28"/>
        </w:rPr>
        <w:t>(Оберіть свій колір олівця)</w:t>
      </w:r>
      <w:r w:rsidRPr="00A22201">
        <w:rPr>
          <w:sz w:val="28"/>
          <w:szCs w:val="28"/>
        </w:rPr>
        <w:t xml:space="preserve">. </w:t>
      </w:r>
    </w:p>
    <w:p w:rsidR="00240D15" w:rsidRPr="00A22201" w:rsidRDefault="00240D15" w:rsidP="00240D15">
      <w:pPr>
        <w:pStyle w:val="2f1"/>
        <w:ind w:left="0" w:firstLine="851"/>
        <w:jc w:val="both"/>
        <w:rPr>
          <w:sz w:val="28"/>
          <w:szCs w:val="28"/>
        </w:rPr>
      </w:pPr>
      <w:r w:rsidRPr="00A22201">
        <w:rPr>
          <w:sz w:val="28"/>
          <w:szCs w:val="28"/>
        </w:rPr>
        <w:t xml:space="preserve">Запишіть на стрічках, яке у вас життя. </w:t>
      </w:r>
    </w:p>
    <w:p w:rsidR="00240D15" w:rsidRPr="00A22201" w:rsidRDefault="00240D15" w:rsidP="00240D15">
      <w:pPr>
        <w:pStyle w:val="2f1"/>
        <w:ind w:left="0" w:firstLine="851"/>
        <w:jc w:val="both"/>
        <w:rPr>
          <w:i/>
          <w:sz w:val="28"/>
          <w:szCs w:val="28"/>
        </w:rPr>
      </w:pPr>
      <w:r w:rsidRPr="00A22201">
        <w:rPr>
          <w:i/>
          <w:sz w:val="28"/>
          <w:szCs w:val="28"/>
        </w:rPr>
        <w:t>(Діти заповнюють стрічки-промінчики та закріплюють їх на дошці).</w:t>
      </w:r>
    </w:p>
    <w:p w:rsidR="001F628C" w:rsidRPr="00A22201" w:rsidRDefault="001F628C" w:rsidP="00240D15">
      <w:pPr>
        <w:pStyle w:val="2f1"/>
        <w:ind w:left="0" w:firstLine="851"/>
        <w:jc w:val="both"/>
        <w:rPr>
          <w:i/>
          <w:sz w:val="28"/>
          <w:szCs w:val="28"/>
        </w:rPr>
      </w:pPr>
    </w:p>
    <w:p w:rsidR="00240D15" w:rsidRPr="00A22201" w:rsidRDefault="00240D15" w:rsidP="00240D15">
      <w:pPr>
        <w:spacing w:after="0" w:line="240" w:lineRule="auto"/>
        <w:ind w:firstLine="851"/>
        <w:jc w:val="center"/>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61C37775" wp14:editId="22CA9BD9">
            <wp:extent cx="3219450" cy="26987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9450" cy="2698750"/>
                    </a:xfrm>
                    <a:prstGeom prst="rect">
                      <a:avLst/>
                    </a:prstGeom>
                    <a:noFill/>
                    <a:ln>
                      <a:noFill/>
                    </a:ln>
                  </pic:spPr>
                </pic:pic>
              </a:graphicData>
            </a:graphic>
          </wp:inline>
        </w:drawing>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Погляньте, які різні промінці! Життя – це перш за все</w:t>
      </w:r>
      <w:r w:rsidR="005049F5" w:rsidRPr="00A22201">
        <w:rPr>
          <w:rFonts w:ascii="Times New Roman" w:hAnsi="Times New Roman"/>
          <w:sz w:val="28"/>
          <w:szCs w:val="28"/>
        </w:rPr>
        <w:t>,</w:t>
      </w:r>
      <w:r w:rsidRPr="00A22201">
        <w:rPr>
          <w:rFonts w:ascii="Times New Roman" w:hAnsi="Times New Roman"/>
          <w:sz w:val="28"/>
          <w:szCs w:val="28"/>
        </w:rPr>
        <w:t xml:space="preserve"> здоров’я людини. </w:t>
      </w:r>
    </w:p>
    <w:p w:rsidR="00240D15" w:rsidRPr="00A22201" w:rsidRDefault="00240D15" w:rsidP="00240D15">
      <w:pPr>
        <w:pStyle w:val="2f1"/>
        <w:tabs>
          <w:tab w:val="left" w:pos="2925"/>
        </w:tabs>
        <w:ind w:left="0" w:firstLine="851"/>
        <w:rPr>
          <w:b/>
          <w:sz w:val="28"/>
          <w:szCs w:val="28"/>
        </w:rPr>
      </w:pPr>
    </w:p>
    <w:p w:rsidR="00240D15" w:rsidRPr="00A22201" w:rsidRDefault="005049F5" w:rsidP="00240D15">
      <w:pPr>
        <w:pStyle w:val="2f1"/>
        <w:tabs>
          <w:tab w:val="left" w:pos="2925"/>
        </w:tabs>
        <w:ind w:left="0" w:firstLine="851"/>
        <w:rPr>
          <w:b/>
          <w:sz w:val="28"/>
          <w:szCs w:val="28"/>
        </w:rPr>
      </w:pPr>
      <w:r w:rsidRPr="00A22201">
        <w:rPr>
          <w:b/>
          <w:sz w:val="28"/>
          <w:szCs w:val="28"/>
        </w:rPr>
        <w:t>3. Гра «</w:t>
      </w:r>
      <w:proofErr w:type="spellStart"/>
      <w:r w:rsidRPr="00A22201">
        <w:rPr>
          <w:b/>
          <w:sz w:val="28"/>
          <w:szCs w:val="28"/>
        </w:rPr>
        <w:t>Переставлянки</w:t>
      </w:r>
      <w:proofErr w:type="spellEnd"/>
      <w:r w:rsidRPr="00A22201">
        <w:rPr>
          <w:b/>
          <w:sz w:val="28"/>
          <w:szCs w:val="28"/>
        </w:rPr>
        <w:t>»</w:t>
      </w:r>
      <w:r w:rsidR="00240D15" w:rsidRPr="00A22201">
        <w:rPr>
          <w:b/>
          <w:sz w:val="28"/>
          <w:szCs w:val="28"/>
        </w:rPr>
        <w:t xml:space="preserve"> </w:t>
      </w:r>
    </w:p>
    <w:p w:rsidR="00240D15" w:rsidRPr="00A22201" w:rsidRDefault="005049F5" w:rsidP="00240D15">
      <w:pPr>
        <w:pStyle w:val="2f1"/>
        <w:ind w:left="0" w:firstLine="851"/>
        <w:jc w:val="center"/>
        <w:rPr>
          <w:i/>
          <w:sz w:val="28"/>
          <w:szCs w:val="28"/>
        </w:rPr>
      </w:pPr>
      <w:r w:rsidRPr="00A22201">
        <w:rPr>
          <w:i/>
          <w:sz w:val="28"/>
          <w:szCs w:val="28"/>
        </w:rPr>
        <w:t>(Робота в групах)</w:t>
      </w:r>
    </w:p>
    <w:p w:rsidR="00240D15" w:rsidRPr="00A22201" w:rsidRDefault="00240D15" w:rsidP="00240D15">
      <w:pPr>
        <w:pStyle w:val="2f1"/>
        <w:ind w:left="0" w:firstLine="851"/>
        <w:rPr>
          <w:sz w:val="28"/>
          <w:szCs w:val="28"/>
        </w:rPr>
      </w:pPr>
      <w:r w:rsidRPr="00A22201">
        <w:rPr>
          <w:sz w:val="28"/>
          <w:szCs w:val="28"/>
        </w:rPr>
        <w:t>Добре здоров’я допоможе прожити цікаве життя.</w:t>
      </w:r>
    </w:p>
    <w:p w:rsidR="00240D15" w:rsidRPr="00A22201" w:rsidRDefault="00240D15" w:rsidP="00240D15">
      <w:pPr>
        <w:pStyle w:val="2f1"/>
        <w:ind w:left="0" w:firstLine="851"/>
        <w:rPr>
          <w:sz w:val="28"/>
          <w:szCs w:val="28"/>
        </w:rPr>
      </w:pPr>
      <w:r w:rsidRPr="00A22201">
        <w:rPr>
          <w:sz w:val="28"/>
          <w:szCs w:val="28"/>
        </w:rPr>
        <w:t>Життя – це найцінніше, що має людина.</w:t>
      </w:r>
    </w:p>
    <w:p w:rsidR="00240D15" w:rsidRPr="00A22201" w:rsidRDefault="00240D15" w:rsidP="00240D15">
      <w:pPr>
        <w:pStyle w:val="2f1"/>
        <w:ind w:left="0" w:firstLine="851"/>
        <w:rPr>
          <w:sz w:val="28"/>
          <w:szCs w:val="28"/>
        </w:rPr>
      </w:pPr>
      <w:r w:rsidRPr="00A22201">
        <w:rPr>
          <w:sz w:val="28"/>
          <w:szCs w:val="28"/>
        </w:rPr>
        <w:t>Здоров’я дитини – багатство родини.</w:t>
      </w:r>
    </w:p>
    <w:p w:rsidR="00240D15" w:rsidRPr="00A22201" w:rsidRDefault="00240D15" w:rsidP="00240D15">
      <w:pPr>
        <w:pStyle w:val="2f1"/>
        <w:ind w:left="0" w:firstLine="851"/>
        <w:rPr>
          <w:sz w:val="28"/>
          <w:szCs w:val="28"/>
        </w:rPr>
      </w:pPr>
      <w:r w:rsidRPr="00A22201">
        <w:rPr>
          <w:sz w:val="28"/>
          <w:szCs w:val="28"/>
        </w:rPr>
        <w:t>Здоров’я народу – багатство країни.</w:t>
      </w:r>
    </w:p>
    <w:p w:rsidR="00240D15" w:rsidRPr="00A22201" w:rsidRDefault="00240D15" w:rsidP="00240D15">
      <w:pPr>
        <w:pStyle w:val="2f1"/>
        <w:ind w:left="0" w:firstLine="851"/>
        <w:rPr>
          <w:sz w:val="28"/>
          <w:szCs w:val="28"/>
        </w:rPr>
      </w:pPr>
      <w:r w:rsidRPr="00A22201">
        <w:rPr>
          <w:sz w:val="28"/>
          <w:szCs w:val="28"/>
        </w:rPr>
        <w:t>Здоров’я дітей – здоров’я нації.</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 xml:space="preserve">Діти у групах складають, зачитують прислів’я, пояснюють їх значення. </w:t>
      </w:r>
    </w:p>
    <w:p w:rsidR="00240D15" w:rsidRPr="00A22201" w:rsidRDefault="00240D15" w:rsidP="00240D15">
      <w:pPr>
        <w:tabs>
          <w:tab w:val="left" w:pos="720"/>
        </w:tabs>
        <w:spacing w:after="0" w:line="240" w:lineRule="auto"/>
        <w:ind w:firstLine="851"/>
        <w:jc w:val="both"/>
        <w:rPr>
          <w:rFonts w:ascii="Times New Roman" w:hAnsi="Times New Roman"/>
          <w:sz w:val="28"/>
          <w:szCs w:val="28"/>
        </w:rPr>
      </w:pPr>
      <w:r w:rsidRPr="00A22201">
        <w:rPr>
          <w:rFonts w:ascii="Times New Roman" w:hAnsi="Times New Roman"/>
          <w:i/>
          <w:sz w:val="28"/>
          <w:szCs w:val="28"/>
        </w:rPr>
        <w:t>Висновок:</w:t>
      </w:r>
      <w:r w:rsidRPr="00A22201">
        <w:rPr>
          <w:rFonts w:ascii="Times New Roman" w:hAnsi="Times New Roman"/>
          <w:sz w:val="28"/>
          <w:szCs w:val="28"/>
        </w:rPr>
        <w:t xml:space="preserve"> коли кожна людина буде здорова, то і все суспільство буде здоровим; житимемо ми набагато краще, бо люди творчо працюватимуть; діти значно краще вчитимуться, успішно пізнаватимуть світ.</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Погляньте на наше сонечко, яке на дошці. У нього можуть з’явитися і великі промінці. Якщо ми будемо працювати гарно, то вони вкажуть нам шлях до «Країни Міцного Здоров’я». </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З’являється промінчик з назвою «Режим дня».</w:t>
      </w:r>
    </w:p>
    <w:p w:rsidR="00EE1451" w:rsidRDefault="00EE1451" w:rsidP="00240D15">
      <w:pPr>
        <w:pStyle w:val="2f1"/>
        <w:tabs>
          <w:tab w:val="left" w:pos="2925"/>
        </w:tabs>
        <w:ind w:left="0" w:firstLine="851"/>
        <w:rPr>
          <w:b/>
          <w:sz w:val="28"/>
          <w:szCs w:val="28"/>
        </w:rPr>
      </w:pPr>
    </w:p>
    <w:p w:rsidR="00240D15" w:rsidRPr="00A22201" w:rsidRDefault="00240D15" w:rsidP="00240D15">
      <w:pPr>
        <w:pStyle w:val="2f1"/>
        <w:tabs>
          <w:tab w:val="left" w:pos="2925"/>
        </w:tabs>
        <w:ind w:left="0" w:firstLine="851"/>
        <w:rPr>
          <w:b/>
          <w:sz w:val="28"/>
          <w:szCs w:val="28"/>
        </w:rPr>
      </w:pPr>
      <w:r w:rsidRPr="00A22201">
        <w:rPr>
          <w:b/>
          <w:sz w:val="28"/>
          <w:szCs w:val="28"/>
        </w:rPr>
        <w:t>4. Подорож стеж</w:t>
      </w:r>
      <w:r w:rsidR="001B01F3" w:rsidRPr="00A22201">
        <w:rPr>
          <w:b/>
          <w:sz w:val="28"/>
          <w:szCs w:val="28"/>
        </w:rPr>
        <w:t>инами «Країни Міцного Здоров’я»</w:t>
      </w:r>
    </w:p>
    <w:p w:rsidR="00240D15" w:rsidRPr="00A22201" w:rsidRDefault="00360CC9" w:rsidP="00240D15">
      <w:pPr>
        <w:pStyle w:val="2f1"/>
        <w:ind w:left="0" w:firstLine="851"/>
        <w:jc w:val="center"/>
        <w:rPr>
          <w:b/>
          <w:sz w:val="28"/>
          <w:szCs w:val="28"/>
        </w:rPr>
      </w:pPr>
      <w:r w:rsidRPr="00A22201">
        <w:rPr>
          <w:b/>
          <w:sz w:val="28"/>
          <w:szCs w:val="28"/>
        </w:rPr>
        <w:t>Стежина «Режим дня»</w:t>
      </w:r>
    </w:p>
    <w:p w:rsidR="00240D15" w:rsidRPr="00A22201" w:rsidRDefault="00240D15" w:rsidP="00240D15">
      <w:pPr>
        <w:pStyle w:val="2f1"/>
        <w:ind w:left="0" w:firstLine="851"/>
        <w:rPr>
          <w:sz w:val="28"/>
          <w:szCs w:val="28"/>
        </w:rPr>
      </w:pPr>
      <w:r w:rsidRPr="00A22201">
        <w:rPr>
          <w:sz w:val="28"/>
          <w:szCs w:val="28"/>
        </w:rPr>
        <w:tab/>
        <w:t xml:space="preserve">Режим дня – це правильне чергування праці і відпочинку. </w:t>
      </w:r>
    </w:p>
    <w:p w:rsidR="00240D15" w:rsidRPr="00A22201" w:rsidRDefault="00240D15" w:rsidP="00240D15">
      <w:pPr>
        <w:pStyle w:val="2f1"/>
        <w:ind w:left="0" w:firstLine="851"/>
        <w:rPr>
          <w:sz w:val="28"/>
          <w:szCs w:val="28"/>
        </w:rPr>
      </w:pPr>
      <w:r w:rsidRPr="00A22201">
        <w:rPr>
          <w:sz w:val="28"/>
          <w:szCs w:val="28"/>
        </w:rPr>
        <w:t xml:space="preserve">1) Завдання: якщо я </w:t>
      </w:r>
      <w:r w:rsidR="00360CC9" w:rsidRPr="00A22201">
        <w:rPr>
          <w:sz w:val="28"/>
          <w:szCs w:val="28"/>
        </w:rPr>
        <w:t>чітко дотримуюся режиму дня, то</w:t>
      </w:r>
      <w:r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fldChar w:fldCharType="begin">
          <w:ffData>
            <w:name w:val="Флажок1"/>
            <w:enabled/>
            <w:calcOnExit w:val="0"/>
            <w:checkBox>
              <w:sizeAuto/>
              <w:default w:val="0"/>
              <w:checked w:val="0"/>
            </w:checkBox>
          </w:ffData>
        </w:fldChar>
      </w:r>
      <w:bookmarkStart w:id="16" w:name="Флажок1"/>
      <w:r w:rsidRPr="00A22201">
        <w:rPr>
          <w:sz w:val="28"/>
          <w:szCs w:val="28"/>
        </w:rPr>
        <w:instrText xml:space="preserve"> FORMCHECKBOX </w:instrText>
      </w:r>
      <w:r w:rsidRPr="00A22201">
        <w:rPr>
          <w:sz w:val="28"/>
          <w:szCs w:val="28"/>
        </w:rPr>
      </w:r>
      <w:r w:rsidRPr="00A22201">
        <w:rPr>
          <w:sz w:val="28"/>
          <w:szCs w:val="28"/>
        </w:rPr>
        <w:fldChar w:fldCharType="end"/>
      </w:r>
      <w:bookmarkEnd w:id="16"/>
      <w:r w:rsidRPr="00A22201">
        <w:rPr>
          <w:sz w:val="28"/>
          <w:szCs w:val="28"/>
        </w:rPr>
        <w:t xml:space="preserve"> все виконую вчасно;</w:t>
      </w:r>
    </w:p>
    <w:p w:rsidR="00240D15" w:rsidRPr="00A22201" w:rsidRDefault="00240D15" w:rsidP="00240D15">
      <w:pPr>
        <w:pStyle w:val="2f1"/>
        <w:tabs>
          <w:tab w:val="left" w:pos="2925"/>
        </w:tabs>
        <w:ind w:left="0" w:firstLine="851"/>
        <w:rPr>
          <w:sz w:val="28"/>
          <w:szCs w:val="28"/>
        </w:rPr>
      </w:pPr>
      <w:r w:rsidRPr="00A22201">
        <w:rPr>
          <w:sz w:val="28"/>
          <w:szCs w:val="28"/>
        </w:rPr>
        <w:fldChar w:fldCharType="begin">
          <w:ffData>
            <w:name w:val="Флажок2"/>
            <w:enabled/>
            <w:calcOnExit w:val="0"/>
            <w:checkBox>
              <w:sizeAuto/>
              <w:default w:val="0"/>
            </w:checkBox>
          </w:ffData>
        </w:fldChar>
      </w:r>
      <w:bookmarkStart w:id="17" w:name="Флажок2"/>
      <w:r w:rsidRPr="00A22201">
        <w:rPr>
          <w:sz w:val="28"/>
          <w:szCs w:val="28"/>
        </w:rPr>
        <w:instrText xml:space="preserve"> FORMCHECKBOX </w:instrText>
      </w:r>
      <w:r w:rsidRPr="00A22201">
        <w:rPr>
          <w:sz w:val="28"/>
          <w:szCs w:val="28"/>
        </w:rPr>
      </w:r>
      <w:r w:rsidRPr="00A22201">
        <w:rPr>
          <w:sz w:val="28"/>
          <w:szCs w:val="28"/>
        </w:rPr>
        <w:fldChar w:fldCharType="end"/>
      </w:r>
      <w:bookmarkEnd w:id="17"/>
      <w:r w:rsidRPr="00A22201">
        <w:rPr>
          <w:sz w:val="28"/>
          <w:szCs w:val="28"/>
        </w:rPr>
        <w:t xml:space="preserve"> завжди запізнююся;</w:t>
      </w:r>
    </w:p>
    <w:p w:rsidR="00240D15" w:rsidRPr="00A22201" w:rsidRDefault="00240D15" w:rsidP="00240D15">
      <w:pPr>
        <w:pStyle w:val="2f1"/>
        <w:tabs>
          <w:tab w:val="left" w:pos="2925"/>
        </w:tabs>
        <w:ind w:left="0" w:firstLine="851"/>
        <w:rPr>
          <w:sz w:val="28"/>
          <w:szCs w:val="28"/>
        </w:rPr>
      </w:pPr>
      <w:r w:rsidRPr="00A22201">
        <w:rPr>
          <w:sz w:val="28"/>
          <w:szCs w:val="28"/>
        </w:rPr>
        <w:fldChar w:fldCharType="begin">
          <w:ffData>
            <w:name w:val="Флажок3"/>
            <w:enabled/>
            <w:calcOnExit w:val="0"/>
            <w:checkBox>
              <w:sizeAuto/>
              <w:default w:val="0"/>
            </w:checkBox>
          </w:ffData>
        </w:fldChar>
      </w:r>
      <w:bookmarkStart w:id="18" w:name="Флажок3"/>
      <w:r w:rsidRPr="00A22201">
        <w:rPr>
          <w:sz w:val="28"/>
          <w:szCs w:val="28"/>
        </w:rPr>
        <w:instrText xml:space="preserve"> FORMCHECKBOX </w:instrText>
      </w:r>
      <w:r w:rsidRPr="00A22201">
        <w:rPr>
          <w:sz w:val="28"/>
          <w:szCs w:val="28"/>
        </w:rPr>
      </w:r>
      <w:r w:rsidRPr="00A22201">
        <w:rPr>
          <w:sz w:val="28"/>
          <w:szCs w:val="28"/>
        </w:rPr>
        <w:fldChar w:fldCharType="end"/>
      </w:r>
      <w:bookmarkEnd w:id="18"/>
      <w:r w:rsidRPr="00A22201">
        <w:rPr>
          <w:sz w:val="28"/>
          <w:szCs w:val="28"/>
        </w:rPr>
        <w:t xml:space="preserve"> встигаю багато чого зробити;</w:t>
      </w:r>
    </w:p>
    <w:p w:rsidR="00240D15" w:rsidRPr="00A22201" w:rsidRDefault="00240D15" w:rsidP="00240D15">
      <w:pPr>
        <w:pStyle w:val="2f1"/>
        <w:tabs>
          <w:tab w:val="left" w:pos="2925"/>
        </w:tabs>
        <w:ind w:left="0" w:firstLine="851"/>
        <w:rPr>
          <w:sz w:val="28"/>
          <w:szCs w:val="28"/>
        </w:rPr>
      </w:pPr>
      <w:r w:rsidRPr="00A22201">
        <w:rPr>
          <w:sz w:val="28"/>
          <w:szCs w:val="28"/>
        </w:rPr>
        <w:fldChar w:fldCharType="begin">
          <w:ffData>
            <w:name w:val="Флажок4"/>
            <w:enabled/>
            <w:calcOnExit w:val="0"/>
            <w:checkBox>
              <w:sizeAuto/>
              <w:default w:val="0"/>
            </w:checkBox>
          </w:ffData>
        </w:fldChar>
      </w:r>
      <w:bookmarkStart w:id="19" w:name="Флажок4"/>
      <w:r w:rsidRPr="00A22201">
        <w:rPr>
          <w:sz w:val="28"/>
          <w:szCs w:val="28"/>
        </w:rPr>
        <w:instrText xml:space="preserve"> FORMCHECKBOX </w:instrText>
      </w:r>
      <w:r w:rsidRPr="00A22201">
        <w:rPr>
          <w:sz w:val="28"/>
          <w:szCs w:val="28"/>
        </w:rPr>
      </w:r>
      <w:r w:rsidRPr="00A22201">
        <w:rPr>
          <w:sz w:val="28"/>
          <w:szCs w:val="28"/>
        </w:rPr>
        <w:fldChar w:fldCharType="end"/>
      </w:r>
      <w:bookmarkEnd w:id="19"/>
      <w:r w:rsidRPr="00A22201">
        <w:rPr>
          <w:sz w:val="28"/>
          <w:szCs w:val="28"/>
        </w:rPr>
        <w:t xml:space="preserve"> почуваюся бадьорим і веселим;</w:t>
      </w:r>
    </w:p>
    <w:p w:rsidR="00240D15" w:rsidRPr="00A22201" w:rsidRDefault="00240D15" w:rsidP="00240D15">
      <w:pPr>
        <w:pStyle w:val="2f1"/>
        <w:tabs>
          <w:tab w:val="left" w:pos="2925"/>
        </w:tabs>
        <w:ind w:left="0" w:firstLine="851"/>
        <w:rPr>
          <w:sz w:val="28"/>
          <w:szCs w:val="28"/>
        </w:rPr>
      </w:pPr>
      <w:r w:rsidRPr="00A22201">
        <w:rPr>
          <w:sz w:val="28"/>
          <w:szCs w:val="28"/>
        </w:rPr>
        <w:fldChar w:fldCharType="begin">
          <w:ffData>
            <w:name w:val="Флажок5"/>
            <w:enabled/>
            <w:calcOnExit w:val="0"/>
            <w:checkBox>
              <w:sizeAuto/>
              <w:default w:val="0"/>
            </w:checkBox>
          </w:ffData>
        </w:fldChar>
      </w:r>
      <w:bookmarkStart w:id="20" w:name="Флажок5"/>
      <w:r w:rsidRPr="00A22201">
        <w:rPr>
          <w:sz w:val="28"/>
          <w:szCs w:val="28"/>
        </w:rPr>
        <w:instrText xml:space="preserve"> FORMCHECKBOX </w:instrText>
      </w:r>
      <w:r w:rsidRPr="00A22201">
        <w:rPr>
          <w:sz w:val="28"/>
          <w:szCs w:val="28"/>
        </w:rPr>
      </w:r>
      <w:r w:rsidRPr="00A22201">
        <w:rPr>
          <w:sz w:val="28"/>
          <w:szCs w:val="28"/>
        </w:rPr>
        <w:fldChar w:fldCharType="end"/>
      </w:r>
      <w:bookmarkEnd w:id="20"/>
      <w:r w:rsidRPr="00A22201">
        <w:rPr>
          <w:sz w:val="28"/>
          <w:szCs w:val="28"/>
        </w:rPr>
        <w:t xml:space="preserve"> ходжу похмурий і втомлений.</w:t>
      </w:r>
    </w:p>
    <w:p w:rsidR="00240D15" w:rsidRPr="00A22201" w:rsidRDefault="00360CC9" w:rsidP="00240D15">
      <w:pPr>
        <w:pStyle w:val="2f1"/>
        <w:tabs>
          <w:tab w:val="left" w:pos="2925"/>
        </w:tabs>
        <w:ind w:left="0" w:firstLine="851"/>
        <w:jc w:val="both"/>
        <w:rPr>
          <w:sz w:val="28"/>
          <w:szCs w:val="28"/>
        </w:rPr>
      </w:pPr>
      <w:r w:rsidRPr="00A22201">
        <w:rPr>
          <w:sz w:val="28"/>
          <w:szCs w:val="28"/>
        </w:rPr>
        <w:t>2) Гра «Режим дня»</w:t>
      </w:r>
    </w:p>
    <w:p w:rsidR="00240D15" w:rsidRPr="00A22201" w:rsidRDefault="00240D15" w:rsidP="00240D15">
      <w:pPr>
        <w:pStyle w:val="2f1"/>
        <w:tabs>
          <w:tab w:val="left" w:pos="2925"/>
        </w:tabs>
        <w:ind w:left="0" w:firstLine="851"/>
        <w:jc w:val="both"/>
        <w:rPr>
          <w:sz w:val="28"/>
          <w:szCs w:val="28"/>
        </w:rPr>
      </w:pPr>
      <w:r w:rsidRPr="00A22201">
        <w:rPr>
          <w:i/>
          <w:sz w:val="28"/>
          <w:szCs w:val="28"/>
        </w:rPr>
        <w:t>Діти отримують малюнки</w:t>
      </w:r>
      <w:r w:rsidR="00360CC9" w:rsidRPr="00A22201">
        <w:rPr>
          <w:i/>
          <w:sz w:val="28"/>
          <w:szCs w:val="28"/>
        </w:rPr>
        <w:t xml:space="preserve"> із серії «Режим дня» і розміщ</w:t>
      </w:r>
      <w:r w:rsidRPr="00A22201">
        <w:rPr>
          <w:i/>
          <w:sz w:val="28"/>
          <w:szCs w:val="28"/>
        </w:rPr>
        <w:t>ують їх у відповідності до свого «Режиму дня».</w:t>
      </w:r>
    </w:p>
    <w:p w:rsidR="00240D15" w:rsidRPr="00A22201" w:rsidRDefault="00240D15" w:rsidP="00240D15">
      <w:pPr>
        <w:pStyle w:val="2f1"/>
        <w:ind w:left="0" w:firstLine="851"/>
        <w:jc w:val="both"/>
        <w:rPr>
          <w:sz w:val="28"/>
          <w:szCs w:val="28"/>
        </w:rPr>
      </w:pPr>
      <w:r w:rsidRPr="00A22201">
        <w:rPr>
          <w:i/>
          <w:sz w:val="28"/>
          <w:szCs w:val="28"/>
        </w:rPr>
        <w:t>Висновок:</w:t>
      </w:r>
      <w:r w:rsidRPr="00A22201">
        <w:rPr>
          <w:sz w:val="28"/>
          <w:szCs w:val="28"/>
        </w:rPr>
        <w:t xml:space="preserve"> для того, щоб бути здоровим, слід дотримуватись режиму дня.</w:t>
      </w:r>
    </w:p>
    <w:p w:rsidR="00240D15" w:rsidRPr="00A22201" w:rsidRDefault="00240D15" w:rsidP="00240D15">
      <w:pPr>
        <w:pStyle w:val="2f1"/>
        <w:ind w:left="0" w:firstLine="851"/>
        <w:jc w:val="center"/>
        <w:rPr>
          <w:b/>
          <w:sz w:val="28"/>
          <w:szCs w:val="28"/>
        </w:rPr>
      </w:pPr>
    </w:p>
    <w:p w:rsidR="00240D15" w:rsidRPr="00A22201" w:rsidRDefault="00F026B3" w:rsidP="00240D15">
      <w:pPr>
        <w:pStyle w:val="2f1"/>
        <w:ind w:left="0" w:firstLine="851"/>
        <w:jc w:val="center"/>
        <w:rPr>
          <w:b/>
          <w:sz w:val="28"/>
          <w:szCs w:val="28"/>
        </w:rPr>
      </w:pPr>
      <w:r w:rsidRPr="00A22201">
        <w:rPr>
          <w:b/>
          <w:sz w:val="28"/>
          <w:szCs w:val="28"/>
        </w:rPr>
        <w:t>Стежина «Особиста гігієна»</w:t>
      </w:r>
    </w:p>
    <w:p w:rsidR="00240D15" w:rsidRPr="00A22201" w:rsidRDefault="00240D15" w:rsidP="00240D15">
      <w:pPr>
        <w:pStyle w:val="2f1"/>
        <w:tabs>
          <w:tab w:val="left" w:pos="2925"/>
        </w:tabs>
        <w:ind w:left="0" w:firstLine="851"/>
        <w:rPr>
          <w:sz w:val="28"/>
          <w:szCs w:val="28"/>
        </w:rPr>
      </w:pPr>
      <w:r w:rsidRPr="00A22201">
        <w:rPr>
          <w:sz w:val="28"/>
          <w:szCs w:val="28"/>
        </w:rPr>
        <w:t xml:space="preserve">Хто здоровим хоче </w:t>
      </w:r>
      <w:proofErr w:type="spellStart"/>
      <w:r w:rsidRPr="00A22201">
        <w:rPr>
          <w:sz w:val="28"/>
          <w:szCs w:val="28"/>
        </w:rPr>
        <w:t>буть</w:t>
      </w:r>
      <w:proofErr w:type="spellEnd"/>
      <w:r w:rsidRPr="00A22201">
        <w:rPr>
          <w:sz w:val="28"/>
          <w:szCs w:val="28"/>
        </w:rPr>
        <w:t>,</w:t>
      </w:r>
    </w:p>
    <w:p w:rsidR="00240D15" w:rsidRPr="00A22201" w:rsidRDefault="00240D15" w:rsidP="00240D15">
      <w:pPr>
        <w:pStyle w:val="2f1"/>
        <w:tabs>
          <w:tab w:val="left" w:pos="2925"/>
        </w:tabs>
        <w:ind w:left="0" w:firstLine="851"/>
        <w:rPr>
          <w:sz w:val="28"/>
          <w:szCs w:val="28"/>
        </w:rPr>
      </w:pPr>
      <w:r w:rsidRPr="00A22201">
        <w:rPr>
          <w:sz w:val="28"/>
          <w:szCs w:val="28"/>
        </w:rPr>
        <w:t>Умиватись не забудь</w:t>
      </w:r>
      <w:r w:rsidR="00F026B3" w:rsidRPr="00A22201">
        <w:rPr>
          <w:sz w:val="28"/>
          <w:szCs w:val="28"/>
        </w:rPr>
        <w:t>.</w:t>
      </w:r>
      <w:r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t>Ти ранесенько вставай,</w:t>
      </w:r>
    </w:p>
    <w:p w:rsidR="00240D15" w:rsidRPr="00A22201" w:rsidRDefault="00240D15" w:rsidP="00240D15">
      <w:pPr>
        <w:pStyle w:val="2f1"/>
        <w:tabs>
          <w:tab w:val="left" w:pos="2925"/>
        </w:tabs>
        <w:ind w:left="0" w:firstLine="851"/>
        <w:rPr>
          <w:sz w:val="28"/>
          <w:szCs w:val="28"/>
        </w:rPr>
      </w:pPr>
      <w:r w:rsidRPr="00A22201">
        <w:rPr>
          <w:sz w:val="28"/>
          <w:szCs w:val="28"/>
        </w:rPr>
        <w:t xml:space="preserve">Ручки милом умивай </w:t>
      </w:r>
    </w:p>
    <w:p w:rsidR="00240D15" w:rsidRPr="00A22201" w:rsidRDefault="00F026B3" w:rsidP="00240D15">
      <w:pPr>
        <w:pStyle w:val="2f1"/>
        <w:numPr>
          <w:ilvl w:val="0"/>
          <w:numId w:val="47"/>
        </w:numPr>
        <w:ind w:left="0" w:firstLine="851"/>
        <w:rPr>
          <w:sz w:val="28"/>
          <w:szCs w:val="28"/>
        </w:rPr>
      </w:pPr>
      <w:r w:rsidRPr="00A22201">
        <w:rPr>
          <w:sz w:val="28"/>
          <w:szCs w:val="28"/>
        </w:rPr>
        <w:t>Завдання: установи</w:t>
      </w:r>
      <w:r w:rsidR="00240D15" w:rsidRPr="00A22201">
        <w:rPr>
          <w:sz w:val="28"/>
          <w:szCs w:val="28"/>
        </w:rPr>
        <w:t xml:space="preserve"> зв’язок між словами, підбери відповідні слова.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592"/>
        <w:gridCol w:w="1616"/>
        <w:gridCol w:w="1593"/>
        <w:gridCol w:w="1609"/>
        <w:gridCol w:w="1624"/>
      </w:tblGrid>
      <w:tr w:rsidR="00240D15" w:rsidRPr="00A22201" w:rsidTr="00EE1451">
        <w:trPr>
          <w:jc w:val="center"/>
        </w:trPr>
        <w:tc>
          <w:tcPr>
            <w:tcW w:w="1491"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Мило</w:t>
            </w:r>
          </w:p>
        </w:tc>
        <w:tc>
          <w:tcPr>
            <w:tcW w:w="1592"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Зуби</w:t>
            </w:r>
          </w:p>
        </w:tc>
        <w:tc>
          <w:tcPr>
            <w:tcW w:w="1616"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Волосся</w:t>
            </w:r>
          </w:p>
        </w:tc>
        <w:tc>
          <w:tcPr>
            <w:tcW w:w="1593"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Нігті</w:t>
            </w:r>
          </w:p>
        </w:tc>
        <w:tc>
          <w:tcPr>
            <w:tcW w:w="1609"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Хустка</w:t>
            </w:r>
          </w:p>
        </w:tc>
        <w:tc>
          <w:tcPr>
            <w:tcW w:w="1624"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Дзеркало</w:t>
            </w:r>
          </w:p>
        </w:tc>
      </w:tr>
      <w:tr w:rsidR="00240D15" w:rsidRPr="00A22201" w:rsidTr="00EE1451">
        <w:trPr>
          <w:jc w:val="center"/>
        </w:trPr>
        <w:tc>
          <w:tcPr>
            <w:tcW w:w="1491" w:type="dxa"/>
            <w:tcBorders>
              <w:top w:val="single" w:sz="4" w:space="0" w:color="auto"/>
              <w:left w:val="single" w:sz="4" w:space="0" w:color="auto"/>
              <w:bottom w:val="single" w:sz="4" w:space="0" w:color="auto"/>
              <w:right w:val="single" w:sz="4" w:space="0" w:color="auto"/>
            </w:tcBorders>
            <w:hideMark/>
          </w:tcPr>
          <w:p w:rsidR="00240D15" w:rsidRPr="00A22201" w:rsidRDefault="00240D15" w:rsidP="00EE1451">
            <w:pPr>
              <w:pStyle w:val="2f1"/>
              <w:ind w:left="0"/>
              <w:jc w:val="center"/>
              <w:rPr>
                <w:sz w:val="28"/>
                <w:szCs w:val="28"/>
              </w:rPr>
            </w:pPr>
            <w:r w:rsidRPr="00A22201">
              <w:rPr>
                <w:sz w:val="28"/>
                <w:szCs w:val="28"/>
              </w:rPr>
              <w:t>Вода</w:t>
            </w:r>
          </w:p>
        </w:tc>
        <w:tc>
          <w:tcPr>
            <w:tcW w:w="1592" w:type="dxa"/>
            <w:tcBorders>
              <w:top w:val="single" w:sz="4" w:space="0" w:color="auto"/>
              <w:left w:val="single" w:sz="4" w:space="0" w:color="auto"/>
              <w:bottom w:val="single" w:sz="4" w:space="0" w:color="auto"/>
              <w:right w:val="single" w:sz="4" w:space="0" w:color="auto"/>
            </w:tcBorders>
          </w:tcPr>
          <w:p w:rsidR="00240D15" w:rsidRPr="00A22201" w:rsidRDefault="00240D15" w:rsidP="00EE1451">
            <w:pPr>
              <w:pStyle w:val="2f1"/>
              <w:ind w:left="0"/>
              <w:jc w:val="center"/>
              <w:rPr>
                <w:sz w:val="28"/>
                <w:szCs w:val="28"/>
              </w:rPr>
            </w:pPr>
          </w:p>
        </w:tc>
        <w:tc>
          <w:tcPr>
            <w:tcW w:w="1616" w:type="dxa"/>
            <w:tcBorders>
              <w:top w:val="single" w:sz="4" w:space="0" w:color="auto"/>
              <w:left w:val="single" w:sz="4" w:space="0" w:color="auto"/>
              <w:bottom w:val="single" w:sz="4" w:space="0" w:color="auto"/>
              <w:right w:val="single" w:sz="4" w:space="0" w:color="auto"/>
            </w:tcBorders>
          </w:tcPr>
          <w:p w:rsidR="00240D15" w:rsidRPr="00A22201" w:rsidRDefault="00240D15" w:rsidP="00EE1451">
            <w:pPr>
              <w:pStyle w:val="2f1"/>
              <w:ind w:left="0"/>
              <w:jc w:val="center"/>
              <w:rPr>
                <w:sz w:val="28"/>
                <w:szCs w:val="28"/>
              </w:rPr>
            </w:pPr>
          </w:p>
        </w:tc>
        <w:tc>
          <w:tcPr>
            <w:tcW w:w="1593" w:type="dxa"/>
            <w:tcBorders>
              <w:top w:val="single" w:sz="4" w:space="0" w:color="auto"/>
              <w:left w:val="single" w:sz="4" w:space="0" w:color="auto"/>
              <w:bottom w:val="single" w:sz="4" w:space="0" w:color="auto"/>
              <w:right w:val="single" w:sz="4" w:space="0" w:color="auto"/>
            </w:tcBorders>
          </w:tcPr>
          <w:p w:rsidR="00240D15" w:rsidRPr="00A22201" w:rsidRDefault="00240D15" w:rsidP="00EE1451">
            <w:pPr>
              <w:pStyle w:val="2f1"/>
              <w:ind w:left="0"/>
              <w:jc w:val="center"/>
              <w:rPr>
                <w:sz w:val="28"/>
                <w:szCs w:val="28"/>
              </w:rPr>
            </w:pPr>
          </w:p>
        </w:tc>
        <w:tc>
          <w:tcPr>
            <w:tcW w:w="1609" w:type="dxa"/>
            <w:tcBorders>
              <w:top w:val="single" w:sz="4" w:space="0" w:color="auto"/>
              <w:left w:val="single" w:sz="4" w:space="0" w:color="auto"/>
              <w:bottom w:val="single" w:sz="4" w:space="0" w:color="auto"/>
              <w:right w:val="single" w:sz="4" w:space="0" w:color="auto"/>
            </w:tcBorders>
          </w:tcPr>
          <w:p w:rsidR="00240D15" w:rsidRPr="00A22201" w:rsidRDefault="00240D15" w:rsidP="00EE1451">
            <w:pPr>
              <w:pStyle w:val="2f1"/>
              <w:ind w:left="0"/>
              <w:jc w:val="center"/>
              <w:rPr>
                <w:sz w:val="28"/>
                <w:szCs w:val="28"/>
              </w:rPr>
            </w:pPr>
          </w:p>
        </w:tc>
        <w:tc>
          <w:tcPr>
            <w:tcW w:w="1624" w:type="dxa"/>
            <w:tcBorders>
              <w:top w:val="single" w:sz="4" w:space="0" w:color="auto"/>
              <w:left w:val="single" w:sz="4" w:space="0" w:color="auto"/>
              <w:bottom w:val="single" w:sz="4" w:space="0" w:color="auto"/>
              <w:right w:val="single" w:sz="4" w:space="0" w:color="auto"/>
            </w:tcBorders>
          </w:tcPr>
          <w:p w:rsidR="00240D15" w:rsidRPr="00A22201" w:rsidRDefault="00240D15" w:rsidP="00EE1451">
            <w:pPr>
              <w:pStyle w:val="2f1"/>
              <w:ind w:left="0"/>
              <w:jc w:val="center"/>
              <w:rPr>
                <w:sz w:val="28"/>
                <w:szCs w:val="28"/>
              </w:rPr>
            </w:pPr>
          </w:p>
        </w:tc>
      </w:tr>
    </w:tbl>
    <w:p w:rsidR="00240D15" w:rsidRPr="00A22201" w:rsidRDefault="00240D15" w:rsidP="00240D15">
      <w:pPr>
        <w:pStyle w:val="2f1"/>
        <w:ind w:left="0" w:firstLine="851"/>
        <w:rPr>
          <w:i/>
          <w:sz w:val="28"/>
          <w:szCs w:val="28"/>
        </w:rPr>
      </w:pPr>
      <w:r w:rsidRPr="00A22201">
        <w:rPr>
          <w:i/>
          <w:sz w:val="28"/>
          <w:szCs w:val="28"/>
        </w:rPr>
        <w:t>(Щітка, гребінець, ножиці, ніс, обличчя).</w:t>
      </w:r>
    </w:p>
    <w:p w:rsidR="00240D15" w:rsidRPr="00EE1451" w:rsidRDefault="00240D15" w:rsidP="00240D15">
      <w:pPr>
        <w:pStyle w:val="2f1"/>
        <w:ind w:left="0" w:firstLine="851"/>
        <w:jc w:val="both"/>
        <w:rPr>
          <w:i/>
          <w:sz w:val="16"/>
          <w:szCs w:val="16"/>
        </w:rPr>
      </w:pPr>
    </w:p>
    <w:p w:rsidR="00240D15" w:rsidRPr="00A22201" w:rsidRDefault="00240D15" w:rsidP="00240D15">
      <w:pPr>
        <w:pStyle w:val="2f1"/>
        <w:ind w:left="0" w:firstLine="851"/>
        <w:jc w:val="both"/>
        <w:rPr>
          <w:sz w:val="28"/>
          <w:szCs w:val="28"/>
        </w:rPr>
      </w:pPr>
      <w:r w:rsidRPr="00A22201">
        <w:rPr>
          <w:i/>
          <w:sz w:val="28"/>
          <w:szCs w:val="28"/>
        </w:rPr>
        <w:t>Висновок:</w:t>
      </w:r>
      <w:r w:rsidRPr="00A22201">
        <w:rPr>
          <w:sz w:val="28"/>
          <w:szCs w:val="28"/>
        </w:rPr>
        <w:t xml:space="preserve"> щоб бути здоровим, необхідно дотримуватися правил особистої гігієни; кожний ранок умивайся, чисть зуби, мий вуха та шию; завжди мий руки перед їдою; коротко обрізай нігті; тримай у порядку своє волосся; користуйся носовою хуст</w:t>
      </w:r>
      <w:r w:rsidR="00D462FC" w:rsidRPr="00A22201">
        <w:rPr>
          <w:sz w:val="28"/>
          <w:szCs w:val="28"/>
        </w:rPr>
        <w:t>ин</w:t>
      </w:r>
      <w:r w:rsidRPr="00A22201">
        <w:rPr>
          <w:sz w:val="28"/>
          <w:szCs w:val="28"/>
        </w:rPr>
        <w:t>кою.</w:t>
      </w:r>
    </w:p>
    <w:p w:rsidR="00240D15" w:rsidRPr="00EE1451" w:rsidRDefault="00240D15" w:rsidP="00240D15">
      <w:pPr>
        <w:pStyle w:val="2f1"/>
        <w:ind w:left="0" w:firstLine="851"/>
        <w:jc w:val="center"/>
        <w:rPr>
          <w:b/>
          <w:sz w:val="16"/>
          <w:szCs w:val="16"/>
        </w:rPr>
      </w:pPr>
    </w:p>
    <w:p w:rsidR="00240D15" w:rsidRPr="00A22201" w:rsidRDefault="00240D15" w:rsidP="00240D15">
      <w:pPr>
        <w:pStyle w:val="2f1"/>
        <w:ind w:left="0" w:firstLine="851"/>
        <w:jc w:val="center"/>
        <w:rPr>
          <w:b/>
          <w:sz w:val="28"/>
          <w:szCs w:val="28"/>
        </w:rPr>
      </w:pPr>
      <w:r w:rsidRPr="00A22201">
        <w:rPr>
          <w:b/>
          <w:sz w:val="28"/>
          <w:szCs w:val="28"/>
        </w:rPr>
        <w:t>Ст</w:t>
      </w:r>
      <w:r w:rsidR="00D462FC" w:rsidRPr="00A22201">
        <w:rPr>
          <w:b/>
          <w:sz w:val="28"/>
          <w:szCs w:val="28"/>
        </w:rPr>
        <w:t>ежина «Ранкова зарядка і спорт»</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Кожен день по розпорядку</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Маємо робить зарядку.</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 xml:space="preserve">Для здоров’я вона – плюс, </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Намотай собі на вус</w:t>
      </w:r>
      <w:r w:rsidR="00D462FC" w:rsidRPr="00A22201">
        <w:rPr>
          <w:rFonts w:ascii="Times New Roman" w:hAnsi="Times New Roman"/>
          <w:sz w:val="28"/>
          <w:szCs w:val="28"/>
        </w:rPr>
        <w:t>.</w:t>
      </w:r>
      <w:r w:rsidRPr="00A22201">
        <w:rPr>
          <w:rFonts w:ascii="Times New Roman" w:hAnsi="Times New Roman"/>
          <w:sz w:val="28"/>
          <w:szCs w:val="28"/>
        </w:rPr>
        <w:t xml:space="preserve"> </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Зарядкою починають свій де</w:t>
      </w:r>
      <w:r w:rsidR="00D462FC" w:rsidRPr="00A22201">
        <w:rPr>
          <w:rFonts w:ascii="Times New Roman" w:hAnsi="Times New Roman"/>
          <w:sz w:val="28"/>
          <w:szCs w:val="28"/>
        </w:rPr>
        <w:t>нь спортсмени, туристи, солдати, б</w:t>
      </w:r>
      <w:r w:rsidRPr="00A22201">
        <w:rPr>
          <w:rFonts w:ascii="Times New Roman" w:hAnsi="Times New Roman"/>
          <w:sz w:val="28"/>
          <w:szCs w:val="28"/>
        </w:rPr>
        <w:t>о фізичні вправи зранку – це заряд бадьорості на весь день. Після неї ви почуваєте себе бадьоро. А зі щоденної бадьорості і складається здоров’я .</w:t>
      </w:r>
    </w:p>
    <w:p w:rsidR="00240D15" w:rsidRPr="00EE1451" w:rsidRDefault="00240D15" w:rsidP="00240D15">
      <w:pPr>
        <w:pStyle w:val="2f1"/>
        <w:ind w:left="0" w:firstLine="851"/>
        <w:jc w:val="center"/>
        <w:rPr>
          <w:b/>
          <w:sz w:val="16"/>
          <w:szCs w:val="16"/>
        </w:rPr>
      </w:pPr>
    </w:p>
    <w:p w:rsidR="00240D15" w:rsidRPr="00A22201" w:rsidRDefault="00D462FC" w:rsidP="00240D15">
      <w:pPr>
        <w:pStyle w:val="2f1"/>
        <w:ind w:left="0" w:firstLine="851"/>
        <w:jc w:val="center"/>
        <w:rPr>
          <w:b/>
          <w:sz w:val="28"/>
          <w:szCs w:val="28"/>
        </w:rPr>
      </w:pPr>
      <w:r w:rsidRPr="00A22201">
        <w:rPr>
          <w:b/>
          <w:sz w:val="28"/>
          <w:szCs w:val="28"/>
        </w:rPr>
        <w:t>Віршована фізкультпауза</w:t>
      </w:r>
    </w:p>
    <w:p w:rsidR="00240D15" w:rsidRPr="00A22201" w:rsidRDefault="00240D15" w:rsidP="00240D15">
      <w:pPr>
        <w:pStyle w:val="2f1"/>
        <w:ind w:left="0" w:firstLine="851"/>
        <w:jc w:val="both"/>
        <w:rPr>
          <w:i/>
          <w:sz w:val="28"/>
          <w:szCs w:val="28"/>
        </w:rPr>
      </w:pPr>
      <w:r w:rsidRPr="00A22201">
        <w:rPr>
          <w:i/>
          <w:sz w:val="28"/>
          <w:szCs w:val="28"/>
        </w:rPr>
        <w:t>Учні по порядку виходять і говорять сло</w:t>
      </w:r>
      <w:r w:rsidR="00D462FC" w:rsidRPr="00A22201">
        <w:rPr>
          <w:i/>
          <w:sz w:val="28"/>
          <w:szCs w:val="28"/>
        </w:rPr>
        <w:t>ва, клас виконує вправи за ними</w:t>
      </w:r>
    </w:p>
    <w:p w:rsidR="00240D15" w:rsidRPr="00EE1451" w:rsidRDefault="00240D15" w:rsidP="00240D15">
      <w:pPr>
        <w:tabs>
          <w:tab w:val="left" w:pos="2925"/>
        </w:tabs>
        <w:spacing w:after="0" w:line="240" w:lineRule="auto"/>
        <w:ind w:firstLine="851"/>
        <w:jc w:val="center"/>
        <w:rPr>
          <w:rFonts w:ascii="Times New Roman" w:hAnsi="Times New Roman"/>
          <w:b/>
          <w:sz w:val="16"/>
          <w:szCs w:val="16"/>
        </w:rPr>
      </w:pP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«Комарики»</w:t>
      </w:r>
    </w:p>
    <w:p w:rsidR="00240D15" w:rsidRPr="00A22201" w:rsidRDefault="00D462FC" w:rsidP="00240D15">
      <w:pPr>
        <w:pStyle w:val="2f1"/>
        <w:tabs>
          <w:tab w:val="left" w:pos="2925"/>
        </w:tabs>
        <w:ind w:left="0" w:firstLine="851"/>
        <w:rPr>
          <w:sz w:val="28"/>
          <w:szCs w:val="28"/>
        </w:rPr>
      </w:pPr>
      <w:r w:rsidRPr="00A22201">
        <w:rPr>
          <w:sz w:val="28"/>
          <w:szCs w:val="28"/>
        </w:rPr>
        <w:t>Руки вгору</w:t>
      </w:r>
      <w:r w:rsidR="00240D15" w:rsidRPr="00A22201">
        <w:rPr>
          <w:sz w:val="28"/>
          <w:szCs w:val="28"/>
        </w:rPr>
        <w:t xml:space="preserve"> </w:t>
      </w:r>
      <w:proofErr w:type="spellStart"/>
      <w:r w:rsidR="00240D15" w:rsidRPr="00A22201">
        <w:rPr>
          <w:sz w:val="28"/>
          <w:szCs w:val="28"/>
        </w:rPr>
        <w:t>піднять</w:t>
      </w:r>
      <w:proofErr w:type="spellEnd"/>
      <w:r w:rsidR="00240D15" w:rsidRPr="00A22201">
        <w:rPr>
          <w:sz w:val="28"/>
          <w:szCs w:val="28"/>
        </w:rPr>
        <w:t xml:space="preserve"> пора,</w:t>
      </w:r>
    </w:p>
    <w:p w:rsidR="00240D15" w:rsidRPr="00A22201" w:rsidRDefault="00240D15" w:rsidP="00240D15">
      <w:pPr>
        <w:pStyle w:val="2f1"/>
        <w:tabs>
          <w:tab w:val="left" w:pos="2925"/>
        </w:tabs>
        <w:ind w:left="0" w:firstLine="851"/>
        <w:rPr>
          <w:sz w:val="28"/>
          <w:szCs w:val="28"/>
        </w:rPr>
      </w:pPr>
      <w:r w:rsidRPr="00A22201">
        <w:rPr>
          <w:sz w:val="28"/>
          <w:szCs w:val="28"/>
        </w:rPr>
        <w:t>Щоб зловити комара.</w:t>
      </w:r>
    </w:p>
    <w:p w:rsidR="00240D15" w:rsidRPr="00A22201" w:rsidRDefault="00240D15" w:rsidP="00240D15">
      <w:pPr>
        <w:pStyle w:val="2f1"/>
        <w:tabs>
          <w:tab w:val="left" w:pos="2925"/>
        </w:tabs>
        <w:ind w:left="0" w:firstLine="851"/>
        <w:rPr>
          <w:sz w:val="28"/>
          <w:szCs w:val="28"/>
        </w:rPr>
      </w:pPr>
      <w:r w:rsidRPr="00A22201">
        <w:rPr>
          <w:sz w:val="28"/>
          <w:szCs w:val="28"/>
        </w:rPr>
        <w:t>Опускаємо руки вниз</w:t>
      </w:r>
      <w:r w:rsidR="00D462FC" w:rsidRPr="00A22201">
        <w:rPr>
          <w:sz w:val="28"/>
          <w:szCs w:val="28"/>
        </w:rPr>
        <w:t>,</w:t>
      </w:r>
      <w:r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t>В стійку вихідну вернись.</w:t>
      </w:r>
    </w:p>
    <w:p w:rsidR="00240D15" w:rsidRPr="00EE1451" w:rsidRDefault="00240D15" w:rsidP="00240D15">
      <w:pPr>
        <w:pStyle w:val="2f1"/>
        <w:tabs>
          <w:tab w:val="left" w:pos="2925"/>
        </w:tabs>
        <w:ind w:left="0" w:firstLine="851"/>
        <w:rPr>
          <w:sz w:val="16"/>
          <w:szCs w:val="16"/>
        </w:rPr>
      </w:pP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«Лісоруби»</w:t>
      </w:r>
    </w:p>
    <w:p w:rsidR="00240D15" w:rsidRPr="00A22201" w:rsidRDefault="00240D15" w:rsidP="00240D15">
      <w:pPr>
        <w:pStyle w:val="2f1"/>
        <w:tabs>
          <w:tab w:val="left" w:pos="2925"/>
        </w:tabs>
        <w:ind w:left="0" w:firstLine="851"/>
        <w:rPr>
          <w:sz w:val="28"/>
          <w:szCs w:val="28"/>
        </w:rPr>
      </w:pPr>
      <w:r w:rsidRPr="00A22201">
        <w:rPr>
          <w:sz w:val="28"/>
          <w:szCs w:val="28"/>
        </w:rPr>
        <w:t xml:space="preserve">Лісорубами всі стали </w:t>
      </w:r>
    </w:p>
    <w:p w:rsidR="00240D15" w:rsidRPr="00A22201" w:rsidRDefault="00240D15" w:rsidP="00240D15">
      <w:pPr>
        <w:pStyle w:val="2f1"/>
        <w:tabs>
          <w:tab w:val="left" w:pos="2925"/>
        </w:tabs>
        <w:ind w:left="0" w:firstLine="851"/>
        <w:rPr>
          <w:sz w:val="28"/>
          <w:szCs w:val="28"/>
        </w:rPr>
      </w:pPr>
      <w:r w:rsidRPr="00A22201">
        <w:rPr>
          <w:sz w:val="28"/>
          <w:szCs w:val="28"/>
        </w:rPr>
        <w:t>І сокири всі підняли</w:t>
      </w:r>
      <w:r w:rsidR="00D462FC" w:rsidRPr="00A22201">
        <w:rPr>
          <w:sz w:val="28"/>
          <w:szCs w:val="28"/>
        </w:rPr>
        <w:t>.</w:t>
      </w:r>
      <w:r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t>Зробимо руками мах</w:t>
      </w:r>
      <w:r w:rsidR="00D462FC" w:rsidRPr="00A22201">
        <w:rPr>
          <w:sz w:val="28"/>
          <w:szCs w:val="28"/>
        </w:rPr>
        <w:t>,</w:t>
      </w:r>
      <w:r w:rsidRPr="00A22201">
        <w:rPr>
          <w:sz w:val="28"/>
          <w:szCs w:val="28"/>
        </w:rPr>
        <w:t xml:space="preserve"> </w:t>
      </w:r>
    </w:p>
    <w:p w:rsidR="00240D15" w:rsidRPr="00A22201" w:rsidRDefault="00240D15" w:rsidP="001F628C">
      <w:pPr>
        <w:pStyle w:val="2f1"/>
        <w:tabs>
          <w:tab w:val="left" w:pos="2925"/>
        </w:tabs>
        <w:ind w:left="0" w:firstLine="851"/>
        <w:rPr>
          <w:sz w:val="28"/>
          <w:szCs w:val="28"/>
        </w:rPr>
      </w:pPr>
      <w:r w:rsidRPr="00A22201">
        <w:rPr>
          <w:sz w:val="28"/>
          <w:szCs w:val="28"/>
        </w:rPr>
        <w:t>По колоді сильно «</w:t>
      </w:r>
      <w:proofErr w:type="spellStart"/>
      <w:r w:rsidRPr="00A22201">
        <w:rPr>
          <w:sz w:val="28"/>
          <w:szCs w:val="28"/>
        </w:rPr>
        <w:t>бах</w:t>
      </w:r>
      <w:proofErr w:type="spellEnd"/>
      <w:r w:rsidRPr="00A22201">
        <w:rPr>
          <w:sz w:val="28"/>
          <w:szCs w:val="28"/>
        </w:rPr>
        <w:t>».</w:t>
      </w: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«Літак»</w:t>
      </w:r>
    </w:p>
    <w:p w:rsidR="00240D15" w:rsidRPr="00A22201" w:rsidRDefault="00240D15" w:rsidP="00240D15">
      <w:pPr>
        <w:pStyle w:val="2f1"/>
        <w:tabs>
          <w:tab w:val="left" w:pos="2925"/>
        </w:tabs>
        <w:ind w:left="0" w:firstLine="851"/>
        <w:rPr>
          <w:sz w:val="28"/>
          <w:szCs w:val="28"/>
        </w:rPr>
      </w:pPr>
      <w:r w:rsidRPr="00A22201">
        <w:rPr>
          <w:sz w:val="28"/>
          <w:szCs w:val="28"/>
        </w:rPr>
        <w:t>Руки ставте всі ось так,</w:t>
      </w:r>
    </w:p>
    <w:p w:rsidR="00240D15" w:rsidRPr="00A22201" w:rsidRDefault="00240D15" w:rsidP="00240D15">
      <w:pPr>
        <w:pStyle w:val="2f1"/>
        <w:tabs>
          <w:tab w:val="left" w:pos="2925"/>
        </w:tabs>
        <w:ind w:left="0" w:firstLine="851"/>
        <w:rPr>
          <w:sz w:val="28"/>
          <w:szCs w:val="28"/>
        </w:rPr>
      </w:pPr>
      <w:r w:rsidRPr="00A22201">
        <w:rPr>
          <w:sz w:val="28"/>
          <w:szCs w:val="28"/>
        </w:rPr>
        <w:t>І виходить в нас літак.</w:t>
      </w:r>
    </w:p>
    <w:p w:rsidR="00240D15" w:rsidRPr="00A22201" w:rsidRDefault="00D462FC" w:rsidP="00240D15">
      <w:pPr>
        <w:pStyle w:val="2f1"/>
        <w:tabs>
          <w:tab w:val="left" w:pos="2925"/>
        </w:tabs>
        <w:ind w:left="0" w:firstLine="851"/>
        <w:rPr>
          <w:sz w:val="28"/>
          <w:szCs w:val="28"/>
        </w:rPr>
      </w:pPr>
      <w:r w:rsidRPr="00A22201">
        <w:rPr>
          <w:sz w:val="28"/>
          <w:szCs w:val="28"/>
        </w:rPr>
        <w:t>Мах крилом туди-</w:t>
      </w:r>
      <w:r w:rsidR="00240D15" w:rsidRPr="00A22201">
        <w:rPr>
          <w:sz w:val="28"/>
          <w:szCs w:val="28"/>
        </w:rPr>
        <w:t>сюди</w:t>
      </w:r>
      <w:r w:rsidRPr="00A22201">
        <w:rPr>
          <w:sz w:val="28"/>
          <w:szCs w:val="28"/>
        </w:rPr>
        <w:t>,</w:t>
      </w:r>
      <w:r w:rsidR="00240D15"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t>Треба швидше нам рости.</w:t>
      </w:r>
    </w:p>
    <w:p w:rsidR="00240D15" w:rsidRPr="00EE1451" w:rsidRDefault="00240D15" w:rsidP="00240D15">
      <w:pPr>
        <w:pStyle w:val="2f1"/>
        <w:tabs>
          <w:tab w:val="left" w:pos="2925"/>
        </w:tabs>
        <w:ind w:left="0" w:firstLine="851"/>
        <w:rPr>
          <w:sz w:val="16"/>
          <w:szCs w:val="16"/>
        </w:rPr>
      </w:pP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 xml:space="preserve">«Метелики» </w:t>
      </w:r>
    </w:p>
    <w:p w:rsidR="00240D15" w:rsidRPr="00A22201" w:rsidRDefault="00240D15" w:rsidP="00240D15">
      <w:pPr>
        <w:pStyle w:val="2f1"/>
        <w:tabs>
          <w:tab w:val="left" w:pos="2925"/>
        </w:tabs>
        <w:ind w:left="0" w:firstLine="851"/>
        <w:rPr>
          <w:sz w:val="28"/>
          <w:szCs w:val="28"/>
        </w:rPr>
      </w:pPr>
      <w:r w:rsidRPr="00A22201">
        <w:rPr>
          <w:sz w:val="28"/>
          <w:szCs w:val="28"/>
        </w:rPr>
        <w:t>Руки вже за головою,</w:t>
      </w:r>
    </w:p>
    <w:p w:rsidR="00240D15" w:rsidRPr="00A22201" w:rsidRDefault="00240D15" w:rsidP="00240D15">
      <w:pPr>
        <w:pStyle w:val="2f1"/>
        <w:tabs>
          <w:tab w:val="left" w:pos="2925"/>
        </w:tabs>
        <w:ind w:left="0" w:firstLine="851"/>
        <w:rPr>
          <w:sz w:val="28"/>
          <w:szCs w:val="28"/>
        </w:rPr>
      </w:pPr>
      <w:r w:rsidRPr="00A22201">
        <w:rPr>
          <w:sz w:val="28"/>
          <w:szCs w:val="28"/>
        </w:rPr>
        <w:t>Тож дивись перед собою,</w:t>
      </w:r>
    </w:p>
    <w:p w:rsidR="00240D15" w:rsidRPr="00A22201" w:rsidRDefault="00240D15" w:rsidP="00240D15">
      <w:pPr>
        <w:pStyle w:val="2f1"/>
        <w:tabs>
          <w:tab w:val="left" w:pos="2925"/>
        </w:tabs>
        <w:ind w:left="0" w:firstLine="851"/>
        <w:rPr>
          <w:sz w:val="28"/>
          <w:szCs w:val="28"/>
        </w:rPr>
      </w:pPr>
      <w:r w:rsidRPr="00A22201">
        <w:rPr>
          <w:sz w:val="28"/>
          <w:szCs w:val="28"/>
        </w:rPr>
        <w:t>Виправляємо хребет,</w:t>
      </w:r>
    </w:p>
    <w:p w:rsidR="00240D15" w:rsidRPr="00A22201" w:rsidRDefault="00240D15" w:rsidP="00240D15">
      <w:pPr>
        <w:pStyle w:val="2f1"/>
        <w:tabs>
          <w:tab w:val="left" w:pos="2925"/>
        </w:tabs>
        <w:ind w:left="0" w:firstLine="851"/>
        <w:rPr>
          <w:sz w:val="28"/>
          <w:szCs w:val="28"/>
        </w:rPr>
      </w:pPr>
      <w:r w:rsidRPr="00A22201">
        <w:rPr>
          <w:sz w:val="28"/>
          <w:szCs w:val="28"/>
        </w:rPr>
        <w:t>Лікті зводимо вперед.</w:t>
      </w:r>
    </w:p>
    <w:p w:rsidR="00240D15" w:rsidRPr="00A22201" w:rsidRDefault="00240D15" w:rsidP="00240D15">
      <w:pPr>
        <w:pStyle w:val="2f1"/>
        <w:tabs>
          <w:tab w:val="left" w:pos="2925"/>
        </w:tabs>
        <w:ind w:left="0" w:firstLine="851"/>
        <w:rPr>
          <w:sz w:val="28"/>
          <w:szCs w:val="28"/>
        </w:rPr>
      </w:pPr>
      <w:r w:rsidRPr="00A22201">
        <w:rPr>
          <w:sz w:val="28"/>
          <w:szCs w:val="28"/>
        </w:rPr>
        <w:t>Мов метелик</w:t>
      </w:r>
      <w:r w:rsidR="00F26124" w:rsidRPr="00A22201">
        <w:rPr>
          <w:sz w:val="28"/>
          <w:szCs w:val="28"/>
        </w:rPr>
        <w:t>и</w:t>
      </w:r>
      <w:r w:rsidRPr="00A22201">
        <w:rPr>
          <w:sz w:val="28"/>
          <w:szCs w:val="28"/>
        </w:rPr>
        <w:t xml:space="preserve">, </w:t>
      </w:r>
      <w:proofErr w:type="spellStart"/>
      <w:r w:rsidRPr="00A22201">
        <w:rPr>
          <w:sz w:val="28"/>
          <w:szCs w:val="28"/>
        </w:rPr>
        <w:t>літаєм</w:t>
      </w:r>
      <w:proofErr w:type="spellEnd"/>
      <w:r w:rsidRPr="00A22201">
        <w:rPr>
          <w:sz w:val="28"/>
          <w:szCs w:val="28"/>
        </w:rPr>
        <w:t xml:space="preserve">, </w:t>
      </w:r>
    </w:p>
    <w:p w:rsidR="00240D15" w:rsidRPr="00A22201" w:rsidRDefault="00240D15" w:rsidP="00240D15">
      <w:pPr>
        <w:pStyle w:val="2f1"/>
        <w:tabs>
          <w:tab w:val="left" w:pos="2925"/>
        </w:tabs>
        <w:ind w:left="0" w:firstLine="851"/>
        <w:rPr>
          <w:sz w:val="28"/>
          <w:szCs w:val="28"/>
        </w:rPr>
      </w:pPr>
      <w:r w:rsidRPr="00A22201">
        <w:rPr>
          <w:sz w:val="28"/>
          <w:szCs w:val="28"/>
        </w:rPr>
        <w:t xml:space="preserve">Крильця </w:t>
      </w:r>
      <w:proofErr w:type="spellStart"/>
      <w:r w:rsidRPr="00A22201">
        <w:rPr>
          <w:sz w:val="28"/>
          <w:szCs w:val="28"/>
        </w:rPr>
        <w:t>зводим</w:t>
      </w:r>
      <w:proofErr w:type="spellEnd"/>
      <w:r w:rsidRPr="00A22201">
        <w:rPr>
          <w:sz w:val="28"/>
          <w:szCs w:val="28"/>
        </w:rPr>
        <w:t xml:space="preserve">, </w:t>
      </w:r>
      <w:proofErr w:type="spellStart"/>
      <w:r w:rsidRPr="00A22201">
        <w:rPr>
          <w:sz w:val="28"/>
          <w:szCs w:val="28"/>
        </w:rPr>
        <w:t>розправляєм</w:t>
      </w:r>
      <w:proofErr w:type="spellEnd"/>
      <w:r w:rsidRPr="00A22201">
        <w:rPr>
          <w:sz w:val="28"/>
          <w:szCs w:val="28"/>
        </w:rPr>
        <w:t>.</w:t>
      </w:r>
    </w:p>
    <w:p w:rsidR="00240D15" w:rsidRPr="00A22201" w:rsidRDefault="00240D15" w:rsidP="00240D15">
      <w:pPr>
        <w:pStyle w:val="2f1"/>
        <w:ind w:left="0" w:firstLine="851"/>
        <w:rPr>
          <w:b/>
          <w:sz w:val="28"/>
          <w:szCs w:val="28"/>
        </w:rPr>
      </w:pPr>
    </w:p>
    <w:p w:rsidR="00240D15" w:rsidRPr="00A22201" w:rsidRDefault="00240D15" w:rsidP="00240D15">
      <w:pPr>
        <w:pStyle w:val="2f1"/>
        <w:ind w:left="0" w:firstLine="851"/>
        <w:rPr>
          <w:sz w:val="28"/>
          <w:szCs w:val="28"/>
        </w:rPr>
      </w:pPr>
      <w:r w:rsidRPr="00A22201">
        <w:rPr>
          <w:b/>
          <w:sz w:val="28"/>
          <w:szCs w:val="28"/>
        </w:rPr>
        <w:t>Учитель.</w:t>
      </w:r>
      <w:r w:rsidRPr="00A22201">
        <w:rPr>
          <w:sz w:val="28"/>
          <w:szCs w:val="28"/>
        </w:rPr>
        <w:t xml:space="preserve"> Хто з вас займається спортом?</w:t>
      </w:r>
    </w:p>
    <w:p w:rsidR="00240D15" w:rsidRPr="00A22201" w:rsidRDefault="00240D15" w:rsidP="00240D15">
      <w:pPr>
        <w:pStyle w:val="2f1"/>
        <w:ind w:left="0" w:firstLine="851"/>
        <w:rPr>
          <w:sz w:val="28"/>
          <w:szCs w:val="28"/>
        </w:rPr>
      </w:pPr>
      <w:r w:rsidRPr="00A22201">
        <w:rPr>
          <w:sz w:val="28"/>
          <w:szCs w:val="28"/>
        </w:rPr>
        <w:t>Для чого люди займаються спортом?</w:t>
      </w:r>
    </w:p>
    <w:p w:rsidR="00240D15" w:rsidRPr="00A22201" w:rsidRDefault="00240D15" w:rsidP="00240D15">
      <w:pPr>
        <w:pStyle w:val="2f1"/>
        <w:ind w:left="0" w:firstLine="851"/>
        <w:rPr>
          <w:sz w:val="28"/>
          <w:szCs w:val="28"/>
        </w:rPr>
      </w:pPr>
      <w:r w:rsidRPr="00A22201">
        <w:rPr>
          <w:sz w:val="28"/>
          <w:szCs w:val="28"/>
        </w:rPr>
        <w:t>А які види спорту ви знаєте?</w:t>
      </w:r>
    </w:p>
    <w:p w:rsidR="00240D15" w:rsidRPr="00A22201" w:rsidRDefault="00240D15" w:rsidP="00240D15">
      <w:pPr>
        <w:pStyle w:val="2f1"/>
        <w:ind w:left="0" w:firstLine="851"/>
        <w:rPr>
          <w:sz w:val="28"/>
          <w:szCs w:val="28"/>
        </w:rPr>
      </w:pPr>
      <w:r w:rsidRPr="00A22201">
        <w:rPr>
          <w:sz w:val="28"/>
          <w:szCs w:val="28"/>
        </w:rPr>
        <w:t xml:space="preserve">Якими </w:t>
      </w:r>
      <w:r w:rsidR="00DC750C" w:rsidRPr="00A22201">
        <w:rPr>
          <w:sz w:val="28"/>
          <w:szCs w:val="28"/>
        </w:rPr>
        <w:t xml:space="preserve">ще видами ви </w:t>
      </w:r>
      <w:r w:rsidRPr="00A22201">
        <w:rPr>
          <w:sz w:val="28"/>
          <w:szCs w:val="28"/>
        </w:rPr>
        <w:t>хотіли б займатися?</w:t>
      </w:r>
    </w:p>
    <w:p w:rsidR="00861F7A" w:rsidRDefault="00861F7A" w:rsidP="00240D15">
      <w:pPr>
        <w:spacing w:after="0" w:line="240" w:lineRule="auto"/>
        <w:ind w:firstLine="851"/>
        <w:jc w:val="both"/>
        <w:rPr>
          <w:rFonts w:ascii="Times New Roman" w:hAnsi="Times New Roman"/>
          <w:sz w:val="28"/>
          <w:szCs w:val="28"/>
        </w:rPr>
      </w:pP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Спортом варто займатися для того, щоб бути сильним, витривалим, здоровим. Найпершим помічником у вирішенні цих завдань є рух. Особливо корисний рух учням, які більшу частину дня проводять сидячи. Тому після навчання найкращим відпочинком для них будуть рухливі ігри, плавання, катання на велосипеді, самокаті, роликових ковзанах, узимку – на санчатах, фізична праця на свіжому повітрі. Пам’ятайте й те, що рости здоровими і сильними вам допоможуть уроки фізкультури, заняття у спортивних секціях.</w:t>
      </w:r>
    </w:p>
    <w:p w:rsidR="00240D15" w:rsidRPr="00A22201" w:rsidRDefault="00240D15" w:rsidP="00240D15">
      <w:pPr>
        <w:pStyle w:val="2f1"/>
        <w:ind w:left="0" w:firstLine="851"/>
        <w:jc w:val="center"/>
        <w:rPr>
          <w:b/>
          <w:sz w:val="28"/>
          <w:szCs w:val="28"/>
        </w:rPr>
      </w:pPr>
    </w:p>
    <w:p w:rsidR="00240D15" w:rsidRPr="00A22201" w:rsidRDefault="00240D15" w:rsidP="00240D15">
      <w:pPr>
        <w:pStyle w:val="2f1"/>
        <w:ind w:left="0" w:firstLine="851"/>
        <w:jc w:val="center"/>
        <w:rPr>
          <w:b/>
          <w:sz w:val="28"/>
          <w:szCs w:val="28"/>
        </w:rPr>
      </w:pPr>
      <w:r w:rsidRPr="00A22201">
        <w:rPr>
          <w:b/>
          <w:sz w:val="28"/>
          <w:szCs w:val="28"/>
        </w:rPr>
        <w:t>Стежина «Їжа – джерело росту і здоров’я»</w:t>
      </w:r>
    </w:p>
    <w:p w:rsidR="00240D15" w:rsidRPr="00A22201" w:rsidRDefault="00240D15" w:rsidP="00240D15">
      <w:pPr>
        <w:pStyle w:val="2f1"/>
        <w:ind w:left="0" w:firstLine="851"/>
        <w:jc w:val="both"/>
        <w:rPr>
          <w:sz w:val="28"/>
          <w:szCs w:val="28"/>
        </w:rPr>
      </w:pPr>
      <w:r w:rsidRPr="00A22201">
        <w:rPr>
          <w:sz w:val="28"/>
          <w:szCs w:val="28"/>
        </w:rPr>
        <w:t>«Хто до ста років хоче жити, той правильно їсти повинен уміти», – говорить народна мудрість.</w:t>
      </w:r>
    </w:p>
    <w:p w:rsidR="00861F7A" w:rsidRDefault="00861F7A" w:rsidP="00240D15">
      <w:pPr>
        <w:pStyle w:val="2f1"/>
        <w:ind w:left="0" w:firstLine="851"/>
        <w:rPr>
          <w:sz w:val="28"/>
          <w:szCs w:val="28"/>
        </w:rPr>
      </w:pPr>
    </w:p>
    <w:p w:rsidR="00240D15" w:rsidRPr="00A22201" w:rsidRDefault="00CB4A08" w:rsidP="00240D15">
      <w:pPr>
        <w:pStyle w:val="2f1"/>
        <w:ind w:left="0" w:firstLine="851"/>
        <w:rPr>
          <w:sz w:val="28"/>
          <w:szCs w:val="28"/>
        </w:rPr>
      </w:pPr>
      <w:r w:rsidRPr="00A22201">
        <w:rPr>
          <w:sz w:val="28"/>
          <w:szCs w:val="28"/>
        </w:rPr>
        <w:t>1) Вправа «Мозкова атака»</w:t>
      </w:r>
      <w:r w:rsidR="00240D15" w:rsidRPr="00A22201">
        <w:rPr>
          <w:sz w:val="28"/>
          <w:szCs w:val="28"/>
        </w:rPr>
        <w:t xml:space="preserve"> </w:t>
      </w:r>
    </w:p>
    <w:p w:rsidR="00240D15" w:rsidRPr="00A22201" w:rsidRDefault="00240D15" w:rsidP="00705408">
      <w:pPr>
        <w:pStyle w:val="2f1"/>
        <w:ind w:left="0" w:firstLine="1985"/>
        <w:rPr>
          <w:sz w:val="28"/>
          <w:szCs w:val="28"/>
        </w:rPr>
      </w:pPr>
      <w:r w:rsidRPr="00A22201">
        <w:rPr>
          <w:sz w:val="28"/>
          <w:szCs w:val="28"/>
        </w:rPr>
        <w:t>Для чого людині необхідно вживати їжу?</w:t>
      </w:r>
    </w:p>
    <w:p w:rsidR="00240D15" w:rsidRPr="00A22201" w:rsidRDefault="00240D15" w:rsidP="00705408">
      <w:pPr>
        <w:pStyle w:val="2f1"/>
        <w:ind w:left="0" w:firstLine="1985"/>
        <w:rPr>
          <w:sz w:val="28"/>
          <w:szCs w:val="28"/>
        </w:rPr>
      </w:pPr>
      <w:r w:rsidRPr="00A22201">
        <w:rPr>
          <w:sz w:val="28"/>
          <w:szCs w:val="28"/>
        </w:rPr>
        <w:t>Скільки разів на день потрібно їсти?</w:t>
      </w:r>
    </w:p>
    <w:p w:rsidR="00240D15" w:rsidRPr="00A22201" w:rsidRDefault="00240D15" w:rsidP="00705408">
      <w:pPr>
        <w:pStyle w:val="2f1"/>
        <w:ind w:left="0" w:firstLine="1985"/>
        <w:rPr>
          <w:sz w:val="28"/>
          <w:szCs w:val="28"/>
        </w:rPr>
      </w:pPr>
      <w:r w:rsidRPr="00A22201">
        <w:rPr>
          <w:sz w:val="28"/>
          <w:szCs w:val="28"/>
        </w:rPr>
        <w:t>Чому важливо дотримуватися режиму</w:t>
      </w:r>
      <w:r w:rsidR="00204F9B">
        <w:rPr>
          <w:sz w:val="28"/>
          <w:szCs w:val="28"/>
        </w:rPr>
        <w:t xml:space="preserve"> </w:t>
      </w:r>
      <w:r w:rsidRPr="00A22201">
        <w:rPr>
          <w:sz w:val="28"/>
          <w:szCs w:val="28"/>
        </w:rPr>
        <w:t>харчування?</w:t>
      </w:r>
    </w:p>
    <w:p w:rsidR="00240D15" w:rsidRPr="00A22201" w:rsidRDefault="00240D15" w:rsidP="00705408">
      <w:pPr>
        <w:pStyle w:val="2f1"/>
        <w:ind w:left="0" w:firstLine="1985"/>
        <w:rPr>
          <w:sz w:val="28"/>
          <w:szCs w:val="28"/>
        </w:rPr>
      </w:pPr>
      <w:r w:rsidRPr="00A22201">
        <w:rPr>
          <w:sz w:val="28"/>
          <w:szCs w:val="28"/>
        </w:rPr>
        <w:t>Що таке вітаміни?</w:t>
      </w:r>
    </w:p>
    <w:p w:rsidR="00240D15" w:rsidRPr="00A22201" w:rsidRDefault="00240D15" w:rsidP="00705408">
      <w:pPr>
        <w:pStyle w:val="2f1"/>
        <w:ind w:left="0" w:firstLine="1985"/>
        <w:rPr>
          <w:sz w:val="28"/>
          <w:szCs w:val="28"/>
        </w:rPr>
      </w:pPr>
      <w:r w:rsidRPr="00A22201">
        <w:rPr>
          <w:sz w:val="28"/>
          <w:szCs w:val="28"/>
        </w:rPr>
        <w:t>У яких продуктах вони містяться?</w:t>
      </w:r>
    </w:p>
    <w:p w:rsidR="00240D15" w:rsidRPr="00A22201" w:rsidRDefault="00240D15" w:rsidP="00705408">
      <w:pPr>
        <w:pStyle w:val="2f1"/>
        <w:ind w:left="0" w:firstLine="1985"/>
        <w:rPr>
          <w:sz w:val="28"/>
          <w:szCs w:val="28"/>
        </w:rPr>
      </w:pPr>
      <w:r w:rsidRPr="00A22201">
        <w:rPr>
          <w:sz w:val="28"/>
          <w:szCs w:val="28"/>
        </w:rPr>
        <w:t>Як потрібно їсти?</w:t>
      </w:r>
    </w:p>
    <w:p w:rsidR="00861F7A" w:rsidRDefault="00861F7A" w:rsidP="00240D15">
      <w:pPr>
        <w:pStyle w:val="2f1"/>
        <w:ind w:left="0" w:firstLine="851"/>
        <w:jc w:val="both"/>
        <w:rPr>
          <w:sz w:val="28"/>
          <w:szCs w:val="28"/>
        </w:rPr>
      </w:pPr>
    </w:p>
    <w:p w:rsidR="00240D15" w:rsidRPr="00A22201" w:rsidRDefault="00CB4A08" w:rsidP="00240D15">
      <w:pPr>
        <w:pStyle w:val="2f1"/>
        <w:ind w:left="0" w:firstLine="851"/>
        <w:jc w:val="both"/>
        <w:rPr>
          <w:sz w:val="28"/>
          <w:szCs w:val="28"/>
        </w:rPr>
      </w:pPr>
      <w:r w:rsidRPr="00A22201">
        <w:rPr>
          <w:sz w:val="28"/>
          <w:szCs w:val="28"/>
        </w:rPr>
        <w:t>2) Гра «Приготуй смачну страву»</w:t>
      </w:r>
    </w:p>
    <w:p w:rsidR="00240D15" w:rsidRPr="00A22201" w:rsidRDefault="00240D15" w:rsidP="00240D15">
      <w:pPr>
        <w:pStyle w:val="2f1"/>
        <w:ind w:left="0" w:firstLine="851"/>
        <w:jc w:val="both"/>
        <w:rPr>
          <w:i/>
          <w:sz w:val="28"/>
          <w:szCs w:val="28"/>
        </w:rPr>
      </w:pPr>
      <w:r w:rsidRPr="00A22201">
        <w:rPr>
          <w:i/>
          <w:sz w:val="28"/>
          <w:szCs w:val="28"/>
        </w:rPr>
        <w:t>Назвати якнайбільше страв, які можна приготувати з овочів.</w:t>
      </w:r>
    </w:p>
    <w:p w:rsidR="00240D15" w:rsidRPr="00A22201" w:rsidRDefault="00240D15" w:rsidP="00240D15">
      <w:pPr>
        <w:spacing w:after="0" w:line="240" w:lineRule="auto"/>
        <w:ind w:firstLine="851"/>
        <w:rPr>
          <w:rFonts w:ascii="Times New Roman" w:hAnsi="Times New Roman"/>
          <w:i/>
          <w:sz w:val="28"/>
          <w:szCs w:val="28"/>
        </w:rPr>
      </w:pPr>
      <w:r w:rsidRPr="00A22201">
        <w:rPr>
          <w:rFonts w:ascii="Times New Roman" w:hAnsi="Times New Roman"/>
          <w:i/>
          <w:sz w:val="28"/>
          <w:szCs w:val="28"/>
        </w:rPr>
        <w:t>Висновок:</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Хто дружити з вітамінами буде –</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Всі незгоди позабуде.</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Виросте міцним, здоровим,</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Переможе всі хвороби</w:t>
      </w: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«Екологічна стежинка і загартування»</w:t>
      </w:r>
    </w:p>
    <w:p w:rsidR="00240D15" w:rsidRPr="005A7ABC" w:rsidRDefault="00240D15" w:rsidP="00240D15">
      <w:pPr>
        <w:pStyle w:val="2f1"/>
        <w:ind w:left="0" w:firstLine="851"/>
        <w:rPr>
          <w:sz w:val="28"/>
          <w:szCs w:val="28"/>
          <w:lang w:val="ru-RU"/>
        </w:rPr>
      </w:pPr>
      <w:r w:rsidRPr="00A22201">
        <w:rPr>
          <w:sz w:val="28"/>
          <w:szCs w:val="28"/>
        </w:rPr>
        <w:t xml:space="preserve">Які фактори природи сприяють зміцненню здоров’я? </w:t>
      </w:r>
    </w:p>
    <w:p w:rsidR="00705408" w:rsidRPr="005A7ABC" w:rsidRDefault="00705408" w:rsidP="00240D15">
      <w:pPr>
        <w:pStyle w:val="2f1"/>
        <w:ind w:left="0" w:firstLine="851"/>
        <w:rPr>
          <w:sz w:val="28"/>
          <w:szCs w:val="28"/>
          <w:lang w:val="ru-RU"/>
        </w:rPr>
      </w:pPr>
    </w:p>
    <w:p w:rsidR="00240D15" w:rsidRPr="00A22201" w:rsidRDefault="00240D15" w:rsidP="00240D15">
      <w:pPr>
        <w:pStyle w:val="2f1"/>
        <w:ind w:left="0" w:firstLine="851"/>
        <w:rPr>
          <w:sz w:val="28"/>
          <w:szCs w:val="28"/>
        </w:rPr>
      </w:pPr>
      <w:r w:rsidRPr="00A22201">
        <w:rPr>
          <w:sz w:val="28"/>
          <w:szCs w:val="28"/>
        </w:rPr>
        <w:t>1. Голуба хустина, жовтий клубок:</w:t>
      </w:r>
    </w:p>
    <w:p w:rsidR="00240D15" w:rsidRPr="00A22201" w:rsidRDefault="00240D15" w:rsidP="00240D15">
      <w:pPr>
        <w:pStyle w:val="2f1"/>
        <w:ind w:left="0" w:firstLine="851"/>
        <w:rPr>
          <w:i/>
          <w:sz w:val="28"/>
          <w:szCs w:val="28"/>
        </w:rPr>
      </w:pPr>
      <w:r w:rsidRPr="00A22201">
        <w:rPr>
          <w:sz w:val="28"/>
          <w:szCs w:val="28"/>
        </w:rPr>
        <w:t>По хустині качається, людям усміхається</w:t>
      </w:r>
      <w:r w:rsidR="00CB4A08" w:rsidRPr="00A22201">
        <w:rPr>
          <w:i/>
          <w:sz w:val="28"/>
          <w:szCs w:val="28"/>
        </w:rPr>
        <w:t>. (Сонце)</w:t>
      </w:r>
    </w:p>
    <w:p w:rsidR="00240D15" w:rsidRPr="00A22201" w:rsidRDefault="00240D15" w:rsidP="00240D15">
      <w:pPr>
        <w:pStyle w:val="2f1"/>
        <w:ind w:left="0" w:firstLine="851"/>
        <w:jc w:val="both"/>
        <w:rPr>
          <w:sz w:val="28"/>
          <w:szCs w:val="28"/>
        </w:rPr>
      </w:pPr>
      <w:r w:rsidRPr="00A22201">
        <w:rPr>
          <w:sz w:val="28"/>
          <w:szCs w:val="28"/>
        </w:rPr>
        <w:t>2</w:t>
      </w:r>
      <w:r w:rsidR="00CB4A08" w:rsidRPr="00A22201">
        <w:rPr>
          <w:sz w:val="28"/>
          <w:szCs w:val="28"/>
        </w:rPr>
        <w:t>. Чисте, напоєне запахом квітів,</w:t>
      </w:r>
    </w:p>
    <w:p w:rsidR="00240D15" w:rsidRDefault="00240D15" w:rsidP="00240D15">
      <w:pPr>
        <w:pStyle w:val="2f1"/>
        <w:ind w:left="0" w:firstLine="851"/>
        <w:jc w:val="both"/>
        <w:rPr>
          <w:i/>
          <w:sz w:val="28"/>
          <w:szCs w:val="28"/>
        </w:rPr>
      </w:pPr>
      <w:r w:rsidRPr="00A22201">
        <w:rPr>
          <w:sz w:val="28"/>
          <w:szCs w:val="28"/>
        </w:rPr>
        <w:t xml:space="preserve">Дихати без нього не можна. </w:t>
      </w:r>
      <w:r w:rsidR="00CB4A08" w:rsidRPr="00A22201">
        <w:rPr>
          <w:i/>
          <w:sz w:val="28"/>
          <w:szCs w:val="28"/>
        </w:rPr>
        <w:t>(Повітря)</w:t>
      </w:r>
    </w:p>
    <w:p w:rsidR="00240D15" w:rsidRPr="00A22201" w:rsidRDefault="00240D15" w:rsidP="00240D15">
      <w:pPr>
        <w:pStyle w:val="2f1"/>
        <w:ind w:left="0" w:firstLine="851"/>
        <w:rPr>
          <w:sz w:val="28"/>
          <w:szCs w:val="28"/>
        </w:rPr>
      </w:pPr>
      <w:r w:rsidRPr="00A22201">
        <w:rPr>
          <w:sz w:val="28"/>
          <w:szCs w:val="28"/>
        </w:rPr>
        <w:t>3. Вона прозора, як сльоза,</w:t>
      </w:r>
    </w:p>
    <w:p w:rsidR="00240D15" w:rsidRPr="00A22201" w:rsidRDefault="00240D15" w:rsidP="00240D15">
      <w:pPr>
        <w:pStyle w:val="2f1"/>
        <w:tabs>
          <w:tab w:val="left" w:pos="2925"/>
        </w:tabs>
        <w:ind w:left="0" w:firstLine="851"/>
        <w:rPr>
          <w:sz w:val="28"/>
          <w:szCs w:val="28"/>
        </w:rPr>
      </w:pPr>
      <w:r w:rsidRPr="00A22201">
        <w:rPr>
          <w:sz w:val="28"/>
          <w:szCs w:val="28"/>
        </w:rPr>
        <w:t>І кольором, мов бірюза,</w:t>
      </w:r>
    </w:p>
    <w:p w:rsidR="00240D15" w:rsidRPr="00A22201" w:rsidRDefault="00240D15" w:rsidP="00240D15">
      <w:pPr>
        <w:pStyle w:val="2f1"/>
        <w:tabs>
          <w:tab w:val="left" w:pos="2925"/>
        </w:tabs>
        <w:ind w:left="0" w:firstLine="851"/>
        <w:rPr>
          <w:sz w:val="28"/>
          <w:szCs w:val="28"/>
        </w:rPr>
      </w:pPr>
      <w:r w:rsidRPr="00A22201">
        <w:rPr>
          <w:sz w:val="28"/>
          <w:szCs w:val="28"/>
        </w:rPr>
        <w:t>На все вона спроможна,</w:t>
      </w:r>
    </w:p>
    <w:p w:rsidR="00240D15" w:rsidRPr="00A22201" w:rsidRDefault="00240D15" w:rsidP="00240D15">
      <w:pPr>
        <w:pStyle w:val="2f1"/>
        <w:tabs>
          <w:tab w:val="left" w:pos="2925"/>
        </w:tabs>
        <w:ind w:left="0" w:firstLine="851"/>
        <w:rPr>
          <w:sz w:val="28"/>
          <w:szCs w:val="28"/>
        </w:rPr>
      </w:pPr>
      <w:r w:rsidRPr="00A22201">
        <w:rPr>
          <w:sz w:val="28"/>
          <w:szCs w:val="28"/>
        </w:rPr>
        <w:t>Без неї прожити не можна…</w:t>
      </w:r>
    </w:p>
    <w:p w:rsidR="00240D15" w:rsidRPr="00A22201" w:rsidRDefault="00240D15" w:rsidP="00240D15">
      <w:pPr>
        <w:pStyle w:val="2f1"/>
        <w:tabs>
          <w:tab w:val="left" w:pos="2925"/>
        </w:tabs>
        <w:ind w:left="0" w:firstLine="851"/>
        <w:rPr>
          <w:sz w:val="28"/>
          <w:szCs w:val="28"/>
        </w:rPr>
      </w:pPr>
      <w:r w:rsidRPr="00A22201">
        <w:rPr>
          <w:sz w:val="28"/>
          <w:szCs w:val="28"/>
        </w:rPr>
        <w:t>Тепер відгадайте, хто вона –</w:t>
      </w:r>
    </w:p>
    <w:p w:rsidR="00240D15" w:rsidRPr="00A22201" w:rsidRDefault="00240D15" w:rsidP="00240D15">
      <w:pPr>
        <w:pStyle w:val="2f1"/>
        <w:tabs>
          <w:tab w:val="left" w:pos="2925"/>
        </w:tabs>
        <w:ind w:left="0" w:firstLine="851"/>
        <w:rPr>
          <w:i/>
          <w:sz w:val="28"/>
          <w:szCs w:val="28"/>
        </w:rPr>
      </w:pPr>
      <w:r w:rsidRPr="00A22201">
        <w:rPr>
          <w:sz w:val="28"/>
          <w:szCs w:val="28"/>
        </w:rPr>
        <w:t xml:space="preserve">Ота звичайна рідина. </w:t>
      </w:r>
      <w:r w:rsidR="00950364" w:rsidRPr="00A22201">
        <w:rPr>
          <w:i/>
          <w:sz w:val="28"/>
          <w:szCs w:val="28"/>
        </w:rPr>
        <w:t>(Вода)</w:t>
      </w:r>
    </w:p>
    <w:p w:rsidR="00705408" w:rsidRPr="005A7ABC" w:rsidRDefault="00705408" w:rsidP="00240D15">
      <w:pPr>
        <w:pStyle w:val="2f1"/>
        <w:ind w:left="0" w:firstLine="851"/>
        <w:jc w:val="both"/>
        <w:rPr>
          <w:sz w:val="28"/>
          <w:szCs w:val="28"/>
          <w:lang w:val="ru-RU"/>
        </w:rPr>
      </w:pPr>
    </w:p>
    <w:p w:rsidR="00240D15" w:rsidRPr="00A22201" w:rsidRDefault="00240D15" w:rsidP="00240D15">
      <w:pPr>
        <w:pStyle w:val="2f1"/>
        <w:ind w:left="0" w:firstLine="851"/>
        <w:jc w:val="both"/>
        <w:rPr>
          <w:sz w:val="28"/>
          <w:szCs w:val="28"/>
        </w:rPr>
      </w:pPr>
      <w:r w:rsidRPr="00A22201">
        <w:rPr>
          <w:sz w:val="28"/>
          <w:szCs w:val="28"/>
        </w:rPr>
        <w:t xml:space="preserve">Ще в давні часи вчені зрозуміли необхідність використання людиною природно-кліматичних факторів, які загартовують: сонце, повітря, воду. Досвід показує, що тільки за допомогою загартування можна вилікувати багато хвороб. Але починати загартовування потрібно поступово. Загартований організм не боїться хвороб і холоду. </w:t>
      </w:r>
    </w:p>
    <w:p w:rsidR="00240D15" w:rsidRPr="00A22201" w:rsidRDefault="00240D15" w:rsidP="00240D15">
      <w:pPr>
        <w:pStyle w:val="2f1"/>
        <w:ind w:left="0" w:firstLine="851"/>
        <w:rPr>
          <w:sz w:val="28"/>
          <w:szCs w:val="28"/>
        </w:rPr>
      </w:pPr>
      <w:r w:rsidRPr="00A22201">
        <w:rPr>
          <w:sz w:val="28"/>
          <w:szCs w:val="28"/>
        </w:rPr>
        <w:tab/>
      </w:r>
    </w:p>
    <w:p w:rsidR="00240D15" w:rsidRPr="00A22201" w:rsidRDefault="00240D15" w:rsidP="00240D15">
      <w:pPr>
        <w:pStyle w:val="2f1"/>
        <w:ind w:left="0" w:firstLine="851"/>
        <w:rPr>
          <w:sz w:val="28"/>
          <w:szCs w:val="28"/>
        </w:rPr>
      </w:pPr>
      <w:r w:rsidRPr="00A22201">
        <w:rPr>
          <w:sz w:val="28"/>
          <w:szCs w:val="28"/>
        </w:rPr>
        <w:t>1) Завдання. Розгадайте та поясніть вислів:</w:t>
      </w:r>
    </w:p>
    <w:p w:rsidR="00240D15" w:rsidRPr="00A22201" w:rsidRDefault="00240D15" w:rsidP="00240D15">
      <w:pPr>
        <w:pStyle w:val="2f1"/>
        <w:ind w:left="0" w:firstLine="851"/>
        <w:rPr>
          <w:sz w:val="28"/>
          <w:szCs w:val="28"/>
        </w:rPr>
      </w:pPr>
      <w:r w:rsidRPr="00A22201">
        <w:rPr>
          <w:sz w:val="28"/>
          <w:szCs w:val="28"/>
        </w:rPr>
        <w:t>1. Щоб</w:t>
      </w:r>
      <w:r w:rsidRPr="00A22201">
        <w:rPr>
          <w:sz w:val="28"/>
          <w:szCs w:val="28"/>
        </w:rPr>
        <w:tab/>
      </w:r>
      <w:r w:rsidRPr="00A22201">
        <w:rPr>
          <w:sz w:val="28"/>
          <w:szCs w:val="28"/>
        </w:rPr>
        <w:tab/>
        <w:t xml:space="preserve">5. </w:t>
      </w:r>
      <w:proofErr w:type="spellStart"/>
      <w:r w:rsidRPr="00A22201">
        <w:rPr>
          <w:sz w:val="28"/>
          <w:szCs w:val="28"/>
        </w:rPr>
        <w:t>ття</w:t>
      </w:r>
      <w:proofErr w:type="spellEnd"/>
      <w:r w:rsidRPr="00A22201">
        <w:rPr>
          <w:sz w:val="28"/>
          <w:szCs w:val="28"/>
        </w:rPr>
        <w:tab/>
      </w:r>
      <w:r w:rsidRPr="00A22201">
        <w:rPr>
          <w:sz w:val="28"/>
          <w:szCs w:val="28"/>
        </w:rPr>
        <w:tab/>
      </w:r>
      <w:r w:rsidRPr="00A22201">
        <w:rPr>
          <w:sz w:val="28"/>
          <w:szCs w:val="28"/>
        </w:rPr>
        <w:tab/>
        <w:t xml:space="preserve">7. </w:t>
      </w:r>
      <w:proofErr w:type="spellStart"/>
      <w:r w:rsidRPr="00A22201">
        <w:rPr>
          <w:sz w:val="28"/>
          <w:szCs w:val="28"/>
        </w:rPr>
        <w:t>Зем</w:t>
      </w:r>
      <w:proofErr w:type="spellEnd"/>
    </w:p>
    <w:p w:rsidR="00240D15" w:rsidRPr="00A22201" w:rsidRDefault="00240D15" w:rsidP="00240D15">
      <w:pPr>
        <w:pStyle w:val="2f1"/>
        <w:ind w:left="0" w:firstLine="851"/>
        <w:rPr>
          <w:sz w:val="28"/>
          <w:szCs w:val="28"/>
        </w:rPr>
      </w:pPr>
      <w:r w:rsidRPr="00A22201">
        <w:rPr>
          <w:sz w:val="28"/>
          <w:szCs w:val="28"/>
        </w:rPr>
        <w:t xml:space="preserve">3. </w:t>
      </w:r>
      <w:proofErr w:type="spellStart"/>
      <w:r w:rsidRPr="00A22201">
        <w:rPr>
          <w:sz w:val="28"/>
          <w:szCs w:val="28"/>
        </w:rPr>
        <w:t>регти</w:t>
      </w:r>
      <w:proofErr w:type="spellEnd"/>
      <w:r w:rsidRPr="00A22201">
        <w:rPr>
          <w:sz w:val="28"/>
          <w:szCs w:val="28"/>
        </w:rPr>
        <w:t xml:space="preserve"> </w:t>
      </w:r>
      <w:r w:rsidRPr="00A22201">
        <w:rPr>
          <w:sz w:val="28"/>
          <w:szCs w:val="28"/>
        </w:rPr>
        <w:tab/>
      </w:r>
      <w:r w:rsidRPr="00A22201">
        <w:rPr>
          <w:sz w:val="28"/>
          <w:szCs w:val="28"/>
        </w:rPr>
        <w:tab/>
        <w:t xml:space="preserve">10. </w:t>
      </w:r>
      <w:proofErr w:type="spellStart"/>
      <w:r w:rsidRPr="00A22201">
        <w:rPr>
          <w:sz w:val="28"/>
          <w:szCs w:val="28"/>
        </w:rPr>
        <w:t>збе</w:t>
      </w:r>
      <w:proofErr w:type="spellEnd"/>
      <w:r w:rsidRPr="00A22201">
        <w:rPr>
          <w:sz w:val="28"/>
          <w:szCs w:val="28"/>
        </w:rPr>
        <w:tab/>
      </w:r>
      <w:r w:rsidRPr="00A22201">
        <w:rPr>
          <w:sz w:val="28"/>
          <w:szCs w:val="28"/>
        </w:rPr>
        <w:tab/>
        <w:t>9. треба</w:t>
      </w:r>
    </w:p>
    <w:p w:rsidR="00240D15" w:rsidRPr="00A22201" w:rsidRDefault="00240D15" w:rsidP="00240D15">
      <w:pPr>
        <w:pStyle w:val="2f1"/>
        <w:ind w:left="0" w:firstLine="851"/>
        <w:rPr>
          <w:sz w:val="28"/>
          <w:szCs w:val="28"/>
        </w:rPr>
      </w:pPr>
      <w:r w:rsidRPr="00A22201">
        <w:rPr>
          <w:sz w:val="28"/>
          <w:szCs w:val="28"/>
        </w:rPr>
        <w:t xml:space="preserve">2. </w:t>
      </w:r>
      <w:proofErr w:type="spellStart"/>
      <w:r w:rsidRPr="00A22201">
        <w:rPr>
          <w:sz w:val="28"/>
          <w:szCs w:val="28"/>
        </w:rPr>
        <w:t>збе</w:t>
      </w:r>
      <w:proofErr w:type="spellEnd"/>
      <w:r w:rsidRPr="00A22201">
        <w:rPr>
          <w:sz w:val="28"/>
          <w:szCs w:val="28"/>
        </w:rPr>
        <w:tab/>
      </w:r>
      <w:r w:rsidRPr="00A22201">
        <w:rPr>
          <w:sz w:val="28"/>
          <w:szCs w:val="28"/>
        </w:rPr>
        <w:tab/>
        <w:t>6. на</w:t>
      </w:r>
      <w:r w:rsidRPr="00A22201">
        <w:rPr>
          <w:sz w:val="28"/>
          <w:szCs w:val="28"/>
        </w:rPr>
        <w:tab/>
      </w:r>
      <w:r w:rsidRPr="00A22201">
        <w:rPr>
          <w:sz w:val="28"/>
          <w:szCs w:val="28"/>
        </w:rPr>
        <w:tab/>
      </w:r>
      <w:r w:rsidRPr="00A22201">
        <w:rPr>
          <w:sz w:val="28"/>
          <w:szCs w:val="28"/>
        </w:rPr>
        <w:tab/>
        <w:t>8. лі,</w:t>
      </w:r>
    </w:p>
    <w:p w:rsidR="00240D15" w:rsidRPr="00A22201" w:rsidRDefault="00240D15" w:rsidP="00240D15">
      <w:pPr>
        <w:pStyle w:val="2f1"/>
        <w:ind w:left="0" w:firstLine="851"/>
        <w:rPr>
          <w:sz w:val="28"/>
          <w:szCs w:val="28"/>
        </w:rPr>
      </w:pPr>
      <w:r w:rsidRPr="00A22201">
        <w:rPr>
          <w:sz w:val="28"/>
          <w:szCs w:val="28"/>
        </w:rPr>
        <w:t xml:space="preserve">4. </w:t>
      </w:r>
      <w:proofErr w:type="spellStart"/>
      <w:r w:rsidRPr="00A22201">
        <w:rPr>
          <w:sz w:val="28"/>
          <w:szCs w:val="28"/>
        </w:rPr>
        <w:t>жи</w:t>
      </w:r>
      <w:proofErr w:type="spellEnd"/>
      <w:r w:rsidRPr="00A22201">
        <w:rPr>
          <w:sz w:val="28"/>
          <w:szCs w:val="28"/>
        </w:rPr>
        <w:t xml:space="preserve"> </w:t>
      </w:r>
      <w:r w:rsidRPr="00A22201">
        <w:rPr>
          <w:sz w:val="28"/>
          <w:szCs w:val="28"/>
        </w:rPr>
        <w:tab/>
      </w:r>
      <w:r w:rsidRPr="00A22201">
        <w:rPr>
          <w:sz w:val="28"/>
          <w:szCs w:val="28"/>
        </w:rPr>
        <w:tab/>
        <w:t>12. природу</w:t>
      </w:r>
      <w:r w:rsidRPr="00A22201">
        <w:rPr>
          <w:sz w:val="28"/>
          <w:szCs w:val="28"/>
        </w:rPr>
        <w:tab/>
        <w:t xml:space="preserve">11. </w:t>
      </w:r>
      <w:proofErr w:type="spellStart"/>
      <w:r w:rsidRPr="00A22201">
        <w:rPr>
          <w:sz w:val="28"/>
          <w:szCs w:val="28"/>
        </w:rPr>
        <w:t>регти</w:t>
      </w:r>
      <w:proofErr w:type="spellEnd"/>
      <w:r w:rsidRPr="00A22201">
        <w:rPr>
          <w:sz w:val="28"/>
          <w:szCs w:val="28"/>
        </w:rPr>
        <w:t xml:space="preserve"> </w:t>
      </w:r>
    </w:p>
    <w:p w:rsidR="00240D15" w:rsidRPr="00A22201" w:rsidRDefault="00240D15" w:rsidP="00240D15">
      <w:pPr>
        <w:pStyle w:val="2f1"/>
        <w:ind w:left="0" w:firstLine="851"/>
        <w:rPr>
          <w:i/>
          <w:sz w:val="28"/>
          <w:szCs w:val="28"/>
        </w:rPr>
      </w:pPr>
      <w:r w:rsidRPr="00A22201">
        <w:rPr>
          <w:i/>
          <w:sz w:val="28"/>
          <w:szCs w:val="28"/>
        </w:rPr>
        <w:t>(Щоб зберегти життя на</w:t>
      </w:r>
      <w:r w:rsidR="00950364" w:rsidRPr="00A22201">
        <w:rPr>
          <w:i/>
          <w:sz w:val="28"/>
          <w:szCs w:val="28"/>
        </w:rPr>
        <w:t xml:space="preserve"> Землі, треба зберегти природу.)</w:t>
      </w:r>
    </w:p>
    <w:p w:rsidR="00240D15" w:rsidRPr="00A22201" w:rsidRDefault="00240D15" w:rsidP="00240D15">
      <w:pPr>
        <w:pStyle w:val="2f1"/>
        <w:ind w:left="0" w:firstLine="851"/>
        <w:rPr>
          <w:i/>
          <w:sz w:val="28"/>
          <w:szCs w:val="28"/>
        </w:rPr>
      </w:pPr>
      <w:r w:rsidRPr="00A22201">
        <w:rPr>
          <w:sz w:val="28"/>
          <w:szCs w:val="28"/>
        </w:rPr>
        <w:tab/>
      </w:r>
    </w:p>
    <w:p w:rsidR="00240D15" w:rsidRPr="00A22201" w:rsidRDefault="00950364" w:rsidP="00240D15">
      <w:pPr>
        <w:spacing w:after="0" w:line="240" w:lineRule="auto"/>
        <w:ind w:firstLine="851"/>
        <w:rPr>
          <w:rFonts w:ascii="Times New Roman" w:hAnsi="Times New Roman"/>
          <w:sz w:val="28"/>
          <w:szCs w:val="28"/>
        </w:rPr>
      </w:pPr>
      <w:r w:rsidRPr="00A22201">
        <w:rPr>
          <w:rFonts w:ascii="Times New Roman" w:hAnsi="Times New Roman"/>
          <w:sz w:val="28"/>
          <w:szCs w:val="28"/>
        </w:rPr>
        <w:t>2) Творча гра «У музеї природи»</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ab/>
        <w:t>(Робота в групах. У кожної групи тексти і репродукція к</w:t>
      </w:r>
      <w:r w:rsidR="00950364" w:rsidRPr="00A22201">
        <w:rPr>
          <w:rFonts w:ascii="Times New Roman" w:hAnsi="Times New Roman"/>
          <w:i/>
          <w:sz w:val="28"/>
          <w:szCs w:val="28"/>
        </w:rPr>
        <w:t>артини)</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Опишіть стан природи, переданий на даній репродукції, за допомогою віршів.</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i/>
          <w:sz w:val="28"/>
          <w:szCs w:val="28"/>
        </w:rPr>
        <w:t>Висновок:</w:t>
      </w:r>
      <w:r w:rsidRPr="00A22201">
        <w:rPr>
          <w:rFonts w:ascii="Times New Roman" w:hAnsi="Times New Roman"/>
          <w:sz w:val="28"/>
          <w:szCs w:val="28"/>
        </w:rPr>
        <w:t xml:space="preserve"> кожна зламана гілка, кожна зірвана квітка, кожний пійманий метелик – це рана, яка нанесена природі. Якщо таку рану наносиш ти, твій товариш, а потім ще хтось, то що буде з природою? Адже їй важко заліковувати навіть найменші рани. Отже, щоб довкілля радувало нас, давало здоров’я і силу, як ви думаєте, що кожен з вас повинен зробити? </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 xml:space="preserve">Садити дерева, не нищити зелені насадження, очищати струмки і джерельця від бруду. </w:t>
      </w: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Стежина «Гарного спілкування»</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Люди починають свій день словами «Доброго ранку!», «Доброго дня». Сьогоднішній урок ми розпочали приві</w:t>
      </w:r>
      <w:r w:rsidR="00950364" w:rsidRPr="00A22201">
        <w:rPr>
          <w:rFonts w:ascii="Times New Roman" w:hAnsi="Times New Roman"/>
          <w:sz w:val="28"/>
          <w:szCs w:val="28"/>
        </w:rPr>
        <w:t>таннями, а</w:t>
      </w:r>
      <w:r w:rsidR="00204F9B">
        <w:rPr>
          <w:rFonts w:ascii="Times New Roman" w:hAnsi="Times New Roman"/>
          <w:sz w:val="28"/>
          <w:szCs w:val="28"/>
        </w:rPr>
        <w:t xml:space="preserve"> </w:t>
      </w:r>
      <w:r w:rsidR="00950364" w:rsidRPr="00A22201">
        <w:rPr>
          <w:rFonts w:ascii="Times New Roman" w:hAnsi="Times New Roman"/>
          <w:sz w:val="28"/>
          <w:szCs w:val="28"/>
        </w:rPr>
        <w:t>на наших обличчях ся</w:t>
      </w:r>
      <w:r w:rsidRPr="00A22201">
        <w:rPr>
          <w:rFonts w:ascii="Times New Roman" w:hAnsi="Times New Roman"/>
          <w:sz w:val="28"/>
          <w:szCs w:val="28"/>
        </w:rPr>
        <w:t xml:space="preserve">яли лагідні усмішки. </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 видумаєте, чи приємно бачити усміхнене обличчя, чути ласкаві, звернені до тебе</w:t>
      </w:r>
      <w:r w:rsidR="00950364" w:rsidRPr="00A22201">
        <w:rPr>
          <w:rFonts w:ascii="Times New Roman" w:hAnsi="Times New Roman"/>
          <w:sz w:val="28"/>
          <w:szCs w:val="28"/>
        </w:rPr>
        <w:t>,</w:t>
      </w:r>
      <w:r w:rsidRPr="00A22201">
        <w:rPr>
          <w:rFonts w:ascii="Times New Roman" w:hAnsi="Times New Roman"/>
          <w:sz w:val="28"/>
          <w:szCs w:val="28"/>
        </w:rPr>
        <w:t xml:space="preserve"> слова ввічливості? Чому?</w:t>
      </w:r>
      <w:r w:rsidR="00AC7783" w:rsidRPr="00A22201">
        <w:rPr>
          <w:rFonts w:ascii="Times New Roman" w:hAnsi="Times New Roman"/>
          <w:i/>
          <w:sz w:val="28"/>
          <w:szCs w:val="28"/>
        </w:rPr>
        <w:t xml:space="preserve"> (Відповіді дітей)</w:t>
      </w:r>
    </w:p>
    <w:p w:rsidR="00240D15" w:rsidRPr="00A22201" w:rsidRDefault="00240D15" w:rsidP="00240D15">
      <w:pPr>
        <w:pStyle w:val="2f1"/>
        <w:ind w:left="0" w:firstLine="851"/>
        <w:jc w:val="both"/>
        <w:rPr>
          <w:sz w:val="28"/>
          <w:szCs w:val="28"/>
        </w:rPr>
      </w:pPr>
      <w:r w:rsidRPr="00A22201">
        <w:rPr>
          <w:sz w:val="28"/>
          <w:szCs w:val="28"/>
        </w:rPr>
        <w:t xml:space="preserve">Усмішка зігріває серця людей, покращує настрій. Це маленьке диво, яке ми повинні розділити з усіма. Пригадаймо якомога більше ласкавих, доброзичливих слів. Наповнимо цими словами нашу класну кімнату. </w:t>
      </w:r>
    </w:p>
    <w:p w:rsidR="00240D15" w:rsidRPr="00A22201" w:rsidRDefault="00240D15" w:rsidP="00240D15">
      <w:pPr>
        <w:pStyle w:val="2f1"/>
        <w:ind w:left="0" w:firstLine="851"/>
        <w:jc w:val="both"/>
        <w:rPr>
          <w:sz w:val="28"/>
          <w:szCs w:val="28"/>
        </w:rPr>
      </w:pPr>
      <w:r w:rsidRPr="00A22201">
        <w:rPr>
          <w:i/>
          <w:sz w:val="28"/>
          <w:szCs w:val="28"/>
        </w:rPr>
        <w:t>Діти називають такі слова.</w:t>
      </w:r>
    </w:p>
    <w:p w:rsidR="00240D15" w:rsidRPr="00A22201" w:rsidRDefault="00240D15" w:rsidP="00240D15">
      <w:pPr>
        <w:pStyle w:val="2f1"/>
        <w:ind w:left="0" w:firstLine="851"/>
        <w:jc w:val="both"/>
        <w:rPr>
          <w:sz w:val="28"/>
          <w:szCs w:val="28"/>
        </w:rPr>
      </w:pPr>
      <w:r w:rsidRPr="00A22201">
        <w:rPr>
          <w:sz w:val="28"/>
          <w:szCs w:val="28"/>
        </w:rPr>
        <w:t>А зараз ми відчинимо двері нашого класу та випустимо ці слова по всій школі, в інші класи. Нехай усім дітям буде добре, приємніше, веселіше.</w:t>
      </w:r>
    </w:p>
    <w:p w:rsidR="00240D15" w:rsidRPr="00A22201" w:rsidRDefault="00AC7783" w:rsidP="00240D15">
      <w:pPr>
        <w:pStyle w:val="2f1"/>
        <w:ind w:left="0" w:firstLine="851"/>
        <w:rPr>
          <w:sz w:val="28"/>
          <w:szCs w:val="28"/>
        </w:rPr>
      </w:pPr>
      <w:r w:rsidRPr="00A22201">
        <w:rPr>
          <w:sz w:val="28"/>
          <w:szCs w:val="28"/>
        </w:rPr>
        <w:t>1) Зустріч з «Чарівним деревом»</w:t>
      </w:r>
    </w:p>
    <w:p w:rsidR="00861F7A" w:rsidRDefault="00240D15" w:rsidP="00240D15">
      <w:pPr>
        <w:pStyle w:val="2f1"/>
        <w:ind w:left="0" w:firstLine="851"/>
        <w:jc w:val="both"/>
        <w:rPr>
          <w:sz w:val="28"/>
          <w:szCs w:val="28"/>
        </w:rPr>
      </w:pPr>
      <w:r w:rsidRPr="00A22201">
        <w:rPr>
          <w:sz w:val="28"/>
          <w:szCs w:val="28"/>
        </w:rPr>
        <w:tab/>
      </w:r>
    </w:p>
    <w:p w:rsidR="00240D15" w:rsidRPr="00A22201" w:rsidRDefault="00240D15" w:rsidP="00240D15">
      <w:pPr>
        <w:pStyle w:val="2f1"/>
        <w:ind w:left="0" w:firstLine="851"/>
        <w:jc w:val="both"/>
        <w:rPr>
          <w:sz w:val="28"/>
          <w:szCs w:val="28"/>
        </w:rPr>
      </w:pPr>
      <w:r w:rsidRPr="00A22201">
        <w:rPr>
          <w:sz w:val="28"/>
          <w:szCs w:val="28"/>
        </w:rPr>
        <w:t xml:space="preserve">Чарівне дерево просить порятунку. </w:t>
      </w:r>
    </w:p>
    <w:p w:rsidR="00240D15" w:rsidRPr="00A22201" w:rsidRDefault="00240D15" w:rsidP="00240D15">
      <w:pPr>
        <w:pStyle w:val="2f1"/>
        <w:ind w:left="0" w:firstLine="851"/>
        <w:jc w:val="both"/>
        <w:rPr>
          <w:i/>
          <w:sz w:val="28"/>
          <w:szCs w:val="28"/>
        </w:rPr>
      </w:pPr>
      <w:r w:rsidRPr="00A22201">
        <w:rPr>
          <w:i/>
          <w:sz w:val="28"/>
          <w:szCs w:val="28"/>
        </w:rPr>
        <w:t>На ньому слова-шкідники у вигляді гусені.</w:t>
      </w:r>
    </w:p>
    <w:p w:rsidR="00240D15" w:rsidRPr="00A22201" w:rsidRDefault="00240D15" w:rsidP="00240D15">
      <w:pPr>
        <w:pStyle w:val="2f1"/>
        <w:ind w:left="0" w:firstLine="851"/>
        <w:jc w:val="both"/>
        <w:rPr>
          <w:i/>
          <w:sz w:val="28"/>
          <w:szCs w:val="28"/>
        </w:r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9"/>
        <w:gridCol w:w="236"/>
        <w:gridCol w:w="1219"/>
        <w:gridCol w:w="236"/>
        <w:gridCol w:w="1313"/>
        <w:gridCol w:w="236"/>
        <w:gridCol w:w="1595"/>
      </w:tblGrid>
      <w:tr w:rsidR="00240D15" w:rsidRPr="00A22201" w:rsidTr="00424E2F">
        <w:tc>
          <w:tcPr>
            <w:tcW w:w="919"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злість</w:t>
            </w:r>
          </w:p>
        </w:tc>
        <w:tc>
          <w:tcPr>
            <w:tcW w:w="236"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1219"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скупість</w:t>
            </w:r>
          </w:p>
        </w:tc>
        <w:tc>
          <w:tcPr>
            <w:tcW w:w="236"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1313"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заздрість</w:t>
            </w:r>
          </w:p>
        </w:tc>
        <w:tc>
          <w:tcPr>
            <w:tcW w:w="236"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1595"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наркоманія</w:t>
            </w:r>
          </w:p>
        </w:tc>
      </w:tr>
    </w:tbl>
    <w:p w:rsidR="00240D15" w:rsidRPr="00A22201" w:rsidRDefault="00240D15" w:rsidP="00EE1451">
      <w:pPr>
        <w:pStyle w:val="2f1"/>
        <w:tabs>
          <w:tab w:val="left" w:pos="2925"/>
        </w:tabs>
        <w:ind w:left="0"/>
        <w:rPr>
          <w:sz w:val="28"/>
          <w:szCs w:val="28"/>
        </w:r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9"/>
        <w:gridCol w:w="222"/>
        <w:gridCol w:w="972"/>
        <w:gridCol w:w="222"/>
        <w:gridCol w:w="1499"/>
        <w:gridCol w:w="236"/>
        <w:gridCol w:w="1017"/>
      </w:tblGrid>
      <w:tr w:rsidR="00240D15" w:rsidRPr="00A22201" w:rsidTr="00424E2F">
        <w:tc>
          <w:tcPr>
            <w:tcW w:w="1139"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 xml:space="preserve">куріння </w:t>
            </w:r>
          </w:p>
        </w:tc>
        <w:tc>
          <w:tcPr>
            <w:tcW w:w="222"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972"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 xml:space="preserve">егоїзм </w:t>
            </w:r>
          </w:p>
        </w:tc>
        <w:tc>
          <w:tcPr>
            <w:tcW w:w="222"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1486"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 xml:space="preserve">жадібність </w:t>
            </w:r>
          </w:p>
        </w:tc>
        <w:tc>
          <w:tcPr>
            <w:tcW w:w="236" w:type="dxa"/>
            <w:tcBorders>
              <w:top w:val="nil"/>
              <w:left w:val="single" w:sz="4" w:space="0" w:color="000000"/>
              <w:bottom w:val="nil"/>
              <w:right w:val="single" w:sz="4" w:space="0" w:color="000000"/>
            </w:tcBorders>
          </w:tcPr>
          <w:p w:rsidR="00240D15" w:rsidRPr="00A22201" w:rsidRDefault="00240D15" w:rsidP="00EE1451">
            <w:pPr>
              <w:pStyle w:val="2f1"/>
              <w:tabs>
                <w:tab w:val="left" w:pos="2925"/>
              </w:tabs>
              <w:ind w:left="0"/>
              <w:rPr>
                <w:sz w:val="28"/>
                <w:szCs w:val="28"/>
              </w:rPr>
            </w:pPr>
          </w:p>
        </w:tc>
        <w:tc>
          <w:tcPr>
            <w:tcW w:w="995" w:type="dxa"/>
            <w:tcBorders>
              <w:top w:val="single" w:sz="4" w:space="0" w:color="000000"/>
              <w:left w:val="single" w:sz="4" w:space="0" w:color="000000"/>
              <w:bottom w:val="single" w:sz="4" w:space="0" w:color="000000"/>
              <w:right w:val="single" w:sz="4" w:space="0" w:color="000000"/>
            </w:tcBorders>
            <w:hideMark/>
          </w:tcPr>
          <w:p w:rsidR="00240D15" w:rsidRPr="00A22201" w:rsidRDefault="00240D15" w:rsidP="00EE1451">
            <w:pPr>
              <w:pStyle w:val="2f1"/>
              <w:tabs>
                <w:tab w:val="left" w:pos="2925"/>
              </w:tabs>
              <w:ind w:left="0"/>
              <w:rPr>
                <w:sz w:val="28"/>
                <w:szCs w:val="28"/>
              </w:rPr>
            </w:pPr>
            <w:r w:rsidRPr="00A22201">
              <w:rPr>
                <w:sz w:val="28"/>
                <w:szCs w:val="28"/>
              </w:rPr>
              <w:t xml:space="preserve">лінощі </w:t>
            </w:r>
          </w:p>
        </w:tc>
      </w:tr>
    </w:tbl>
    <w:p w:rsidR="00861F7A" w:rsidRDefault="00861F7A" w:rsidP="00240D15">
      <w:pPr>
        <w:pStyle w:val="2f1"/>
        <w:ind w:left="0" w:firstLine="851"/>
        <w:rPr>
          <w:sz w:val="28"/>
          <w:szCs w:val="28"/>
        </w:rPr>
      </w:pPr>
    </w:p>
    <w:p w:rsidR="00240D15" w:rsidRPr="00A22201" w:rsidRDefault="00240D15" w:rsidP="00240D15">
      <w:pPr>
        <w:pStyle w:val="2f1"/>
        <w:ind w:left="0" w:firstLine="851"/>
        <w:rPr>
          <w:sz w:val="28"/>
          <w:szCs w:val="28"/>
        </w:rPr>
      </w:pPr>
      <w:r w:rsidRPr="00A22201">
        <w:rPr>
          <w:sz w:val="28"/>
          <w:szCs w:val="28"/>
        </w:rPr>
        <w:t>Що сталося з нашим деревом?</w:t>
      </w:r>
    </w:p>
    <w:p w:rsidR="00240D15" w:rsidRPr="00A22201" w:rsidRDefault="00240D15" w:rsidP="00240D15">
      <w:pPr>
        <w:pStyle w:val="2f1"/>
        <w:ind w:left="0" w:firstLine="851"/>
        <w:rPr>
          <w:sz w:val="28"/>
          <w:szCs w:val="28"/>
        </w:rPr>
      </w:pPr>
      <w:r w:rsidRPr="00A22201">
        <w:rPr>
          <w:sz w:val="28"/>
          <w:szCs w:val="28"/>
        </w:rPr>
        <w:t>Як його врятувати ?</w:t>
      </w:r>
    </w:p>
    <w:p w:rsidR="00240D15" w:rsidRPr="00A22201" w:rsidRDefault="00240D15" w:rsidP="00240D15">
      <w:pPr>
        <w:pStyle w:val="2f1"/>
        <w:ind w:left="0" w:firstLine="851"/>
        <w:rPr>
          <w:sz w:val="28"/>
          <w:szCs w:val="28"/>
        </w:rPr>
      </w:pPr>
      <w:r w:rsidRPr="00A22201">
        <w:rPr>
          <w:sz w:val="28"/>
          <w:szCs w:val="28"/>
        </w:rPr>
        <w:t>Очистіть дерево від шкідників.</w:t>
      </w:r>
    </w:p>
    <w:p w:rsidR="00240D15" w:rsidRPr="00A22201" w:rsidRDefault="00240D15" w:rsidP="00240D15">
      <w:pPr>
        <w:pStyle w:val="2f1"/>
        <w:ind w:left="0" w:firstLine="851"/>
        <w:jc w:val="both"/>
        <w:rPr>
          <w:sz w:val="28"/>
          <w:szCs w:val="28"/>
        </w:rPr>
      </w:pPr>
      <w:r w:rsidRPr="00A22201">
        <w:rPr>
          <w:sz w:val="28"/>
          <w:szCs w:val="28"/>
        </w:rPr>
        <w:t>Ви прогнали шкідливі звички, адже вони негативно впливають на здоров’я людини! Викликають захворювання, неспокій, знервованість та приносять багато зла.</w:t>
      </w:r>
    </w:p>
    <w:p w:rsidR="001F628C" w:rsidRPr="00A22201" w:rsidRDefault="001F628C" w:rsidP="00240D15">
      <w:pPr>
        <w:pStyle w:val="2f1"/>
        <w:ind w:left="0" w:firstLine="851"/>
        <w:jc w:val="both"/>
        <w:rPr>
          <w:sz w:val="28"/>
          <w:szCs w:val="28"/>
        </w:rPr>
      </w:pPr>
    </w:p>
    <w:p w:rsidR="00240D15" w:rsidRPr="00A22201" w:rsidRDefault="00240D15" w:rsidP="00240D15">
      <w:pPr>
        <w:pStyle w:val="2f1"/>
        <w:ind w:left="0" w:firstLine="851"/>
        <w:jc w:val="both"/>
        <w:rPr>
          <w:sz w:val="28"/>
          <w:szCs w:val="28"/>
        </w:rPr>
      </w:pPr>
      <w:r w:rsidRPr="00A22201">
        <w:rPr>
          <w:sz w:val="28"/>
          <w:szCs w:val="28"/>
        </w:rPr>
        <w:t>2) Завдання. На дошці заздалегідь записані риси характеру людини</w:t>
      </w:r>
      <w:r w:rsidRPr="00A22201">
        <w:rPr>
          <w:i/>
          <w:sz w:val="28"/>
          <w:szCs w:val="28"/>
        </w:rPr>
        <w:t xml:space="preserve">. </w:t>
      </w:r>
      <w:r w:rsidRPr="00A22201">
        <w:rPr>
          <w:sz w:val="28"/>
          <w:szCs w:val="28"/>
        </w:rPr>
        <w:t xml:space="preserve">Оберіть ті з них, які найбільш відповідають вам: </w:t>
      </w:r>
    </w:p>
    <w:p w:rsidR="00240D15" w:rsidRPr="00A22201" w:rsidRDefault="00240D15" w:rsidP="00240D15">
      <w:pPr>
        <w:pStyle w:val="2f1"/>
        <w:ind w:left="0" w:firstLine="851"/>
        <w:jc w:val="both"/>
        <w:rPr>
          <w:sz w:val="28"/>
          <w:szCs w:val="28"/>
        </w:rPr>
      </w:pPr>
    </w:p>
    <w:tbl>
      <w:tblPr>
        <w:tblW w:w="8208" w:type="dxa"/>
        <w:jc w:val="center"/>
        <w:tblInd w:w="724" w:type="dxa"/>
        <w:tblLook w:val="01E0" w:firstRow="1" w:lastRow="1" w:firstColumn="1" w:lastColumn="1" w:noHBand="0" w:noVBand="0"/>
      </w:tblPr>
      <w:tblGrid>
        <w:gridCol w:w="2736"/>
        <w:gridCol w:w="2736"/>
        <w:gridCol w:w="2736"/>
      </w:tblGrid>
      <w:tr w:rsidR="00240D15" w:rsidRPr="00A22201" w:rsidTr="00705408">
        <w:trPr>
          <w:jc w:val="center"/>
        </w:trPr>
        <w:tc>
          <w:tcPr>
            <w:tcW w:w="2736" w:type="dxa"/>
            <w:vAlign w:val="center"/>
            <w:hideMark/>
          </w:tcPr>
          <w:p w:rsidR="00240D15" w:rsidRPr="00A22201" w:rsidRDefault="00240D15" w:rsidP="00240D15">
            <w:pPr>
              <w:pStyle w:val="2f1"/>
              <w:tabs>
                <w:tab w:val="left" w:pos="2925"/>
              </w:tabs>
              <w:ind w:left="-11"/>
              <w:jc w:val="both"/>
              <w:rPr>
                <w:sz w:val="28"/>
                <w:szCs w:val="28"/>
              </w:rPr>
            </w:pPr>
            <w:r w:rsidRPr="00A22201">
              <w:rPr>
                <w:sz w:val="28"/>
                <w:szCs w:val="28"/>
              </w:rPr>
              <w:t>самолюбство</w:t>
            </w:r>
          </w:p>
        </w:tc>
        <w:tc>
          <w:tcPr>
            <w:tcW w:w="2736" w:type="dxa"/>
            <w:vMerge w:val="restart"/>
            <w:vAlign w:val="center"/>
            <w:hideMark/>
          </w:tcPr>
          <w:p w:rsidR="00240D15" w:rsidRPr="00A22201" w:rsidRDefault="00240D15" w:rsidP="00EE1451">
            <w:pPr>
              <w:pStyle w:val="2f1"/>
              <w:tabs>
                <w:tab w:val="left" w:pos="2925"/>
              </w:tabs>
              <w:ind w:left="0"/>
              <w:jc w:val="center"/>
              <w:rPr>
                <w:sz w:val="28"/>
                <w:szCs w:val="28"/>
              </w:rPr>
            </w:pPr>
            <w:r w:rsidRPr="00A22201">
              <w:rPr>
                <w:sz w:val="28"/>
                <w:szCs w:val="28"/>
              </w:rPr>
              <w:t>Я</w:t>
            </w:r>
          </w:p>
        </w:tc>
        <w:tc>
          <w:tcPr>
            <w:tcW w:w="2736" w:type="dxa"/>
            <w:vAlign w:val="center"/>
            <w:hideMark/>
          </w:tcPr>
          <w:p w:rsidR="00240D15" w:rsidRPr="00A22201" w:rsidRDefault="00240D15" w:rsidP="00240D15">
            <w:pPr>
              <w:pStyle w:val="2f1"/>
              <w:tabs>
                <w:tab w:val="left" w:pos="2925"/>
              </w:tabs>
              <w:ind w:left="0" w:firstLine="36"/>
              <w:jc w:val="both"/>
              <w:rPr>
                <w:sz w:val="28"/>
                <w:szCs w:val="28"/>
              </w:rPr>
            </w:pPr>
            <w:r w:rsidRPr="00A22201">
              <w:rPr>
                <w:sz w:val="28"/>
                <w:szCs w:val="28"/>
              </w:rPr>
              <w:t>стриманість</w:t>
            </w:r>
          </w:p>
        </w:tc>
      </w:tr>
      <w:tr w:rsidR="00240D15" w:rsidRPr="00A22201" w:rsidTr="00705408">
        <w:trPr>
          <w:jc w:val="center"/>
        </w:trPr>
        <w:tc>
          <w:tcPr>
            <w:tcW w:w="2736" w:type="dxa"/>
            <w:vAlign w:val="center"/>
            <w:hideMark/>
          </w:tcPr>
          <w:p w:rsidR="00240D15" w:rsidRPr="00A22201" w:rsidRDefault="00240D15" w:rsidP="00240D15">
            <w:pPr>
              <w:pStyle w:val="2f1"/>
              <w:tabs>
                <w:tab w:val="left" w:pos="2925"/>
              </w:tabs>
              <w:ind w:left="-11"/>
              <w:jc w:val="both"/>
              <w:rPr>
                <w:sz w:val="28"/>
                <w:szCs w:val="28"/>
              </w:rPr>
            </w:pPr>
            <w:r w:rsidRPr="00A22201">
              <w:rPr>
                <w:sz w:val="28"/>
                <w:szCs w:val="28"/>
              </w:rPr>
              <w:t>доброзичливість</w:t>
            </w:r>
          </w:p>
        </w:tc>
        <w:tc>
          <w:tcPr>
            <w:tcW w:w="0" w:type="auto"/>
            <w:vMerge/>
            <w:vAlign w:val="center"/>
            <w:hideMark/>
          </w:tcPr>
          <w:p w:rsidR="00240D15" w:rsidRPr="00A22201" w:rsidRDefault="00240D15" w:rsidP="00240D15">
            <w:pPr>
              <w:spacing w:after="0" w:line="240" w:lineRule="auto"/>
              <w:ind w:firstLine="851"/>
              <w:jc w:val="both"/>
              <w:rPr>
                <w:rFonts w:ascii="Times New Roman" w:hAnsi="Times New Roman"/>
                <w:sz w:val="28"/>
                <w:szCs w:val="28"/>
              </w:rPr>
            </w:pPr>
          </w:p>
        </w:tc>
        <w:tc>
          <w:tcPr>
            <w:tcW w:w="2736" w:type="dxa"/>
            <w:vAlign w:val="center"/>
            <w:hideMark/>
          </w:tcPr>
          <w:p w:rsidR="00240D15" w:rsidRPr="00A22201" w:rsidRDefault="00240D15" w:rsidP="00240D15">
            <w:pPr>
              <w:pStyle w:val="2f1"/>
              <w:tabs>
                <w:tab w:val="left" w:pos="2925"/>
              </w:tabs>
              <w:ind w:left="0" w:firstLine="36"/>
              <w:jc w:val="both"/>
              <w:rPr>
                <w:sz w:val="28"/>
                <w:szCs w:val="28"/>
              </w:rPr>
            </w:pPr>
            <w:r w:rsidRPr="00A22201">
              <w:rPr>
                <w:sz w:val="28"/>
                <w:szCs w:val="28"/>
              </w:rPr>
              <w:t>нетерпимість</w:t>
            </w:r>
          </w:p>
        </w:tc>
      </w:tr>
      <w:tr w:rsidR="00240D15" w:rsidRPr="00A22201" w:rsidTr="00705408">
        <w:trPr>
          <w:jc w:val="center"/>
        </w:trPr>
        <w:tc>
          <w:tcPr>
            <w:tcW w:w="2736" w:type="dxa"/>
            <w:vAlign w:val="center"/>
            <w:hideMark/>
          </w:tcPr>
          <w:p w:rsidR="00240D15" w:rsidRPr="00A22201" w:rsidRDefault="00240D15" w:rsidP="00240D15">
            <w:pPr>
              <w:pStyle w:val="2f1"/>
              <w:tabs>
                <w:tab w:val="left" w:pos="2925"/>
              </w:tabs>
              <w:ind w:left="-11"/>
              <w:jc w:val="both"/>
              <w:rPr>
                <w:sz w:val="28"/>
                <w:szCs w:val="28"/>
              </w:rPr>
            </w:pPr>
            <w:r w:rsidRPr="00A22201">
              <w:rPr>
                <w:sz w:val="28"/>
                <w:szCs w:val="28"/>
              </w:rPr>
              <w:t>різкість</w:t>
            </w:r>
          </w:p>
        </w:tc>
        <w:tc>
          <w:tcPr>
            <w:tcW w:w="0" w:type="auto"/>
            <w:vMerge/>
            <w:vAlign w:val="center"/>
            <w:hideMark/>
          </w:tcPr>
          <w:p w:rsidR="00240D15" w:rsidRPr="00A22201" w:rsidRDefault="00240D15" w:rsidP="00240D15">
            <w:pPr>
              <w:spacing w:after="0" w:line="240" w:lineRule="auto"/>
              <w:ind w:firstLine="851"/>
              <w:jc w:val="both"/>
              <w:rPr>
                <w:rFonts w:ascii="Times New Roman" w:hAnsi="Times New Roman"/>
                <w:sz w:val="28"/>
                <w:szCs w:val="28"/>
              </w:rPr>
            </w:pPr>
          </w:p>
        </w:tc>
        <w:tc>
          <w:tcPr>
            <w:tcW w:w="2736" w:type="dxa"/>
            <w:vAlign w:val="center"/>
            <w:hideMark/>
          </w:tcPr>
          <w:p w:rsidR="00240D15" w:rsidRPr="00A22201" w:rsidRDefault="00240D15" w:rsidP="00240D15">
            <w:pPr>
              <w:pStyle w:val="2f1"/>
              <w:tabs>
                <w:tab w:val="left" w:pos="2925"/>
              </w:tabs>
              <w:ind w:left="0" w:firstLine="36"/>
              <w:jc w:val="both"/>
              <w:rPr>
                <w:sz w:val="28"/>
                <w:szCs w:val="28"/>
              </w:rPr>
            </w:pPr>
            <w:r w:rsidRPr="00A22201">
              <w:rPr>
                <w:sz w:val="28"/>
                <w:szCs w:val="28"/>
              </w:rPr>
              <w:t>доброта</w:t>
            </w:r>
          </w:p>
        </w:tc>
      </w:tr>
      <w:tr w:rsidR="00240D15" w:rsidRPr="00A22201" w:rsidTr="00705408">
        <w:trPr>
          <w:jc w:val="center"/>
        </w:trPr>
        <w:tc>
          <w:tcPr>
            <w:tcW w:w="2736" w:type="dxa"/>
            <w:vAlign w:val="center"/>
            <w:hideMark/>
          </w:tcPr>
          <w:p w:rsidR="00240D15" w:rsidRPr="00A22201" w:rsidRDefault="00240D15" w:rsidP="00240D15">
            <w:pPr>
              <w:pStyle w:val="2f1"/>
              <w:tabs>
                <w:tab w:val="left" w:pos="2925"/>
              </w:tabs>
              <w:ind w:left="-11"/>
              <w:jc w:val="both"/>
              <w:rPr>
                <w:sz w:val="28"/>
                <w:szCs w:val="28"/>
              </w:rPr>
            </w:pPr>
            <w:r w:rsidRPr="00A22201">
              <w:rPr>
                <w:sz w:val="28"/>
                <w:szCs w:val="28"/>
              </w:rPr>
              <w:t>скромність</w:t>
            </w:r>
          </w:p>
        </w:tc>
        <w:tc>
          <w:tcPr>
            <w:tcW w:w="0" w:type="auto"/>
            <w:vMerge/>
            <w:vAlign w:val="center"/>
            <w:hideMark/>
          </w:tcPr>
          <w:p w:rsidR="00240D15" w:rsidRPr="00A22201" w:rsidRDefault="00240D15" w:rsidP="00240D15">
            <w:pPr>
              <w:spacing w:after="0" w:line="240" w:lineRule="auto"/>
              <w:ind w:firstLine="851"/>
              <w:jc w:val="both"/>
              <w:rPr>
                <w:rFonts w:ascii="Times New Roman" w:hAnsi="Times New Roman"/>
                <w:sz w:val="28"/>
                <w:szCs w:val="28"/>
              </w:rPr>
            </w:pPr>
          </w:p>
        </w:tc>
        <w:tc>
          <w:tcPr>
            <w:tcW w:w="2736" w:type="dxa"/>
            <w:vAlign w:val="center"/>
            <w:hideMark/>
          </w:tcPr>
          <w:p w:rsidR="00240D15" w:rsidRPr="00A22201" w:rsidRDefault="00240D15" w:rsidP="00240D15">
            <w:pPr>
              <w:pStyle w:val="2f1"/>
              <w:tabs>
                <w:tab w:val="left" w:pos="2925"/>
              </w:tabs>
              <w:ind w:left="0" w:firstLine="36"/>
              <w:jc w:val="both"/>
              <w:rPr>
                <w:sz w:val="28"/>
                <w:szCs w:val="28"/>
              </w:rPr>
            </w:pPr>
            <w:r w:rsidRPr="00A22201">
              <w:rPr>
                <w:sz w:val="28"/>
                <w:szCs w:val="28"/>
              </w:rPr>
              <w:t>щирість</w:t>
            </w:r>
          </w:p>
        </w:tc>
      </w:tr>
      <w:tr w:rsidR="00240D15" w:rsidRPr="00A22201" w:rsidTr="00705408">
        <w:trPr>
          <w:jc w:val="center"/>
        </w:trPr>
        <w:tc>
          <w:tcPr>
            <w:tcW w:w="2736" w:type="dxa"/>
            <w:vAlign w:val="center"/>
            <w:hideMark/>
          </w:tcPr>
          <w:p w:rsidR="00240D15" w:rsidRPr="00A22201" w:rsidRDefault="00240D15" w:rsidP="00240D15">
            <w:pPr>
              <w:pStyle w:val="2f1"/>
              <w:tabs>
                <w:tab w:val="left" w:pos="2925"/>
              </w:tabs>
              <w:ind w:left="-11"/>
              <w:rPr>
                <w:sz w:val="28"/>
                <w:szCs w:val="28"/>
              </w:rPr>
            </w:pPr>
            <w:r w:rsidRPr="00A22201">
              <w:rPr>
                <w:sz w:val="28"/>
                <w:szCs w:val="28"/>
              </w:rPr>
              <w:t>чуйність</w:t>
            </w:r>
          </w:p>
        </w:tc>
        <w:tc>
          <w:tcPr>
            <w:tcW w:w="0" w:type="auto"/>
            <w:vMerge/>
            <w:vAlign w:val="center"/>
            <w:hideMark/>
          </w:tcPr>
          <w:p w:rsidR="00240D15" w:rsidRPr="00A22201" w:rsidRDefault="00240D15" w:rsidP="00240D15">
            <w:pPr>
              <w:spacing w:after="0" w:line="240" w:lineRule="auto"/>
              <w:ind w:firstLine="851"/>
              <w:rPr>
                <w:rFonts w:ascii="Times New Roman" w:hAnsi="Times New Roman"/>
                <w:sz w:val="28"/>
                <w:szCs w:val="28"/>
              </w:rPr>
            </w:pPr>
          </w:p>
        </w:tc>
        <w:tc>
          <w:tcPr>
            <w:tcW w:w="2736" w:type="dxa"/>
            <w:vAlign w:val="center"/>
            <w:hideMark/>
          </w:tcPr>
          <w:p w:rsidR="00240D15" w:rsidRPr="00A22201" w:rsidRDefault="00240D15" w:rsidP="00240D15">
            <w:pPr>
              <w:pStyle w:val="2f1"/>
              <w:tabs>
                <w:tab w:val="left" w:pos="2925"/>
              </w:tabs>
              <w:ind w:left="0" w:firstLine="36"/>
              <w:rPr>
                <w:sz w:val="28"/>
                <w:szCs w:val="28"/>
              </w:rPr>
            </w:pPr>
            <w:r w:rsidRPr="00A22201">
              <w:rPr>
                <w:sz w:val="28"/>
                <w:szCs w:val="28"/>
              </w:rPr>
              <w:t>уважність</w:t>
            </w:r>
          </w:p>
        </w:tc>
      </w:tr>
    </w:tbl>
    <w:p w:rsidR="00240D15" w:rsidRPr="00A22201" w:rsidRDefault="00240D15" w:rsidP="00240D15">
      <w:pPr>
        <w:pStyle w:val="2f1"/>
        <w:tabs>
          <w:tab w:val="left" w:pos="2925"/>
        </w:tabs>
        <w:ind w:left="0" w:firstLine="851"/>
        <w:rPr>
          <w:sz w:val="28"/>
          <w:szCs w:val="28"/>
        </w:rPr>
      </w:pPr>
    </w:p>
    <w:p w:rsidR="00240D15" w:rsidRDefault="00240D15" w:rsidP="00240D15">
      <w:pPr>
        <w:pStyle w:val="2f1"/>
        <w:tabs>
          <w:tab w:val="left" w:pos="2925"/>
        </w:tabs>
        <w:ind w:left="0" w:firstLine="851"/>
        <w:rPr>
          <w:sz w:val="28"/>
          <w:szCs w:val="28"/>
        </w:rPr>
      </w:pPr>
      <w:r w:rsidRPr="00A22201">
        <w:rPr>
          <w:i/>
          <w:sz w:val="28"/>
          <w:szCs w:val="28"/>
        </w:rPr>
        <w:t>Висновок:</w:t>
      </w:r>
      <w:r w:rsidRPr="00A22201">
        <w:rPr>
          <w:sz w:val="28"/>
          <w:szCs w:val="28"/>
        </w:rPr>
        <w:t xml:space="preserve"> що можете побажати своїм товаришам?</w:t>
      </w:r>
    </w:p>
    <w:p w:rsidR="00861F7A" w:rsidRPr="00A22201" w:rsidRDefault="00861F7A" w:rsidP="00240D15">
      <w:pPr>
        <w:pStyle w:val="2f1"/>
        <w:tabs>
          <w:tab w:val="left" w:pos="2925"/>
        </w:tabs>
        <w:ind w:left="0" w:firstLine="851"/>
        <w:rPr>
          <w:sz w:val="28"/>
          <w:szCs w:val="28"/>
        </w:rPr>
      </w:pPr>
    </w:p>
    <w:tbl>
      <w:tblPr>
        <w:tblW w:w="10188" w:type="dxa"/>
        <w:jc w:val="center"/>
        <w:tblLook w:val="01E0" w:firstRow="1" w:lastRow="1" w:firstColumn="1" w:lastColumn="1" w:noHBand="0" w:noVBand="0"/>
      </w:tblPr>
      <w:tblGrid>
        <w:gridCol w:w="2988"/>
        <w:gridCol w:w="3600"/>
        <w:gridCol w:w="3600"/>
      </w:tblGrid>
      <w:tr w:rsidR="00240D15" w:rsidRPr="00A22201" w:rsidTr="00EE1451">
        <w:trPr>
          <w:jc w:val="center"/>
        </w:trPr>
        <w:tc>
          <w:tcPr>
            <w:tcW w:w="2988" w:type="dxa"/>
            <w:hideMark/>
          </w:tcPr>
          <w:p w:rsidR="00240D15" w:rsidRPr="00A22201" w:rsidRDefault="00240D15" w:rsidP="00240D15">
            <w:pPr>
              <w:pStyle w:val="2f1"/>
              <w:ind w:left="0" w:firstLine="851"/>
              <w:rPr>
                <w:sz w:val="28"/>
                <w:szCs w:val="28"/>
              </w:rPr>
            </w:pPr>
          </w:p>
          <w:p w:rsidR="00240D15" w:rsidRPr="00A22201" w:rsidRDefault="00240D15" w:rsidP="00EE1451">
            <w:pPr>
              <w:pStyle w:val="2f1"/>
              <w:ind w:left="0"/>
              <w:rPr>
                <w:sz w:val="28"/>
                <w:szCs w:val="28"/>
              </w:rPr>
            </w:pPr>
            <w:r w:rsidRPr="00A22201">
              <w:rPr>
                <w:sz w:val="28"/>
                <w:szCs w:val="28"/>
              </w:rPr>
              <w:t xml:space="preserve">Сім гріхів не наживай, </w:t>
            </w:r>
          </w:p>
          <w:p w:rsidR="00240D15" w:rsidRPr="00A22201" w:rsidRDefault="00240D15" w:rsidP="00EE1451">
            <w:pPr>
              <w:pStyle w:val="2f1"/>
              <w:ind w:left="0"/>
              <w:rPr>
                <w:sz w:val="28"/>
                <w:szCs w:val="28"/>
              </w:rPr>
            </w:pPr>
            <w:r w:rsidRPr="00A22201">
              <w:rPr>
                <w:sz w:val="28"/>
                <w:szCs w:val="28"/>
              </w:rPr>
              <w:t>А любов у серці май.</w:t>
            </w:r>
          </w:p>
          <w:p w:rsidR="00240D15" w:rsidRPr="00A22201" w:rsidRDefault="00240D15" w:rsidP="00EE1451">
            <w:pPr>
              <w:pStyle w:val="2f1"/>
              <w:ind w:left="0"/>
              <w:rPr>
                <w:sz w:val="28"/>
                <w:szCs w:val="28"/>
              </w:rPr>
            </w:pPr>
            <w:r w:rsidRPr="00A22201">
              <w:rPr>
                <w:sz w:val="28"/>
                <w:szCs w:val="28"/>
              </w:rPr>
              <w:t xml:space="preserve">Весело дивися в світ </w:t>
            </w:r>
          </w:p>
          <w:p w:rsidR="00240D15" w:rsidRPr="00A22201" w:rsidRDefault="00240D15" w:rsidP="00EE1451">
            <w:pPr>
              <w:pStyle w:val="2f1"/>
              <w:ind w:left="0"/>
              <w:rPr>
                <w:sz w:val="28"/>
                <w:szCs w:val="28"/>
              </w:rPr>
            </w:pPr>
            <w:r w:rsidRPr="00A22201">
              <w:rPr>
                <w:sz w:val="28"/>
                <w:szCs w:val="28"/>
              </w:rPr>
              <w:t>І живи багато літ!</w:t>
            </w:r>
          </w:p>
        </w:tc>
        <w:tc>
          <w:tcPr>
            <w:tcW w:w="3600" w:type="dxa"/>
            <w:hideMark/>
          </w:tcPr>
          <w:p w:rsidR="00240D15" w:rsidRPr="00A22201" w:rsidRDefault="00240D15" w:rsidP="00240D15">
            <w:pPr>
              <w:pStyle w:val="2f1"/>
              <w:ind w:left="0" w:firstLine="851"/>
              <w:rPr>
                <w:sz w:val="28"/>
                <w:szCs w:val="28"/>
              </w:rPr>
            </w:pPr>
          </w:p>
          <w:p w:rsidR="00240D15" w:rsidRPr="00A22201" w:rsidRDefault="00240D15" w:rsidP="00240D15">
            <w:pPr>
              <w:pStyle w:val="2f1"/>
              <w:ind w:left="0"/>
              <w:rPr>
                <w:sz w:val="28"/>
                <w:szCs w:val="28"/>
              </w:rPr>
            </w:pPr>
            <w:r w:rsidRPr="00A22201">
              <w:rPr>
                <w:sz w:val="28"/>
                <w:szCs w:val="28"/>
              </w:rPr>
              <w:t xml:space="preserve">В очі кожному дивися, </w:t>
            </w:r>
          </w:p>
          <w:p w:rsidR="00240D15" w:rsidRPr="00A22201" w:rsidRDefault="00240D15" w:rsidP="00240D15">
            <w:pPr>
              <w:pStyle w:val="2f1"/>
              <w:ind w:left="0"/>
              <w:rPr>
                <w:sz w:val="28"/>
                <w:szCs w:val="28"/>
              </w:rPr>
            </w:pPr>
            <w:r w:rsidRPr="00A22201">
              <w:rPr>
                <w:sz w:val="28"/>
                <w:szCs w:val="28"/>
              </w:rPr>
              <w:t xml:space="preserve">А вітаючись </w:t>
            </w:r>
            <w:r w:rsidR="00AC7783" w:rsidRPr="00A22201">
              <w:rPr>
                <w:sz w:val="28"/>
                <w:szCs w:val="28"/>
              </w:rPr>
              <w:t>– в</w:t>
            </w:r>
            <w:r w:rsidRPr="00A22201">
              <w:rPr>
                <w:sz w:val="28"/>
                <w:szCs w:val="28"/>
              </w:rPr>
              <w:t>сміхнися.</w:t>
            </w:r>
          </w:p>
          <w:p w:rsidR="00240D15" w:rsidRPr="00A22201" w:rsidRDefault="00240D15" w:rsidP="00240D15">
            <w:pPr>
              <w:pStyle w:val="2f1"/>
              <w:ind w:left="0"/>
              <w:rPr>
                <w:sz w:val="28"/>
                <w:szCs w:val="28"/>
              </w:rPr>
            </w:pPr>
            <w:r w:rsidRPr="00A22201">
              <w:rPr>
                <w:sz w:val="28"/>
                <w:szCs w:val="28"/>
              </w:rPr>
              <w:t>Щиро з другом привітайся,</w:t>
            </w:r>
          </w:p>
          <w:p w:rsidR="00240D15" w:rsidRPr="00A22201" w:rsidRDefault="00240D15" w:rsidP="00240D15">
            <w:pPr>
              <w:pStyle w:val="2f1"/>
              <w:ind w:left="0"/>
              <w:rPr>
                <w:sz w:val="28"/>
                <w:szCs w:val="28"/>
              </w:rPr>
            </w:pPr>
            <w:r w:rsidRPr="00A22201">
              <w:rPr>
                <w:sz w:val="28"/>
                <w:szCs w:val="28"/>
              </w:rPr>
              <w:t>І не злись, не зазнавайся.</w:t>
            </w:r>
          </w:p>
        </w:tc>
        <w:tc>
          <w:tcPr>
            <w:tcW w:w="3600" w:type="dxa"/>
            <w:hideMark/>
          </w:tcPr>
          <w:p w:rsidR="00240D15" w:rsidRPr="00A22201" w:rsidRDefault="00240D15" w:rsidP="00240D15">
            <w:pPr>
              <w:pStyle w:val="2f1"/>
              <w:ind w:left="0" w:firstLine="851"/>
              <w:rPr>
                <w:sz w:val="28"/>
                <w:szCs w:val="28"/>
              </w:rPr>
            </w:pPr>
          </w:p>
          <w:p w:rsidR="00240D15" w:rsidRPr="00A22201" w:rsidRDefault="00240D15" w:rsidP="00240D15">
            <w:pPr>
              <w:pStyle w:val="2f1"/>
              <w:ind w:left="0"/>
              <w:rPr>
                <w:sz w:val="28"/>
                <w:szCs w:val="28"/>
              </w:rPr>
            </w:pPr>
            <w:r w:rsidRPr="00A22201">
              <w:rPr>
                <w:sz w:val="28"/>
                <w:szCs w:val="28"/>
              </w:rPr>
              <w:t xml:space="preserve">І над іншими не смійся, </w:t>
            </w:r>
          </w:p>
          <w:p w:rsidR="00240D15" w:rsidRPr="00A22201" w:rsidRDefault="00240D15" w:rsidP="00240D15">
            <w:pPr>
              <w:pStyle w:val="2f1"/>
              <w:ind w:left="0"/>
              <w:rPr>
                <w:sz w:val="28"/>
                <w:szCs w:val="28"/>
              </w:rPr>
            </w:pPr>
            <w:r w:rsidRPr="00A22201">
              <w:rPr>
                <w:sz w:val="28"/>
                <w:szCs w:val="28"/>
              </w:rPr>
              <w:t>Бути ввічливим не бійся.</w:t>
            </w:r>
          </w:p>
          <w:p w:rsidR="00240D15" w:rsidRPr="00A22201" w:rsidRDefault="00240D15" w:rsidP="00240D15">
            <w:pPr>
              <w:pStyle w:val="2f1"/>
              <w:ind w:left="0"/>
              <w:rPr>
                <w:sz w:val="28"/>
                <w:szCs w:val="28"/>
              </w:rPr>
            </w:pPr>
            <w:r w:rsidRPr="00A22201">
              <w:rPr>
                <w:sz w:val="28"/>
                <w:szCs w:val="28"/>
              </w:rPr>
              <w:t>Слів лайливих не вживай.</w:t>
            </w:r>
          </w:p>
          <w:p w:rsidR="00240D15" w:rsidRPr="00A22201" w:rsidRDefault="00240D15" w:rsidP="00240D15">
            <w:pPr>
              <w:pStyle w:val="2f1"/>
              <w:ind w:left="0"/>
              <w:rPr>
                <w:sz w:val="28"/>
                <w:szCs w:val="28"/>
              </w:rPr>
            </w:pPr>
            <w:r w:rsidRPr="00A22201">
              <w:rPr>
                <w:sz w:val="28"/>
                <w:szCs w:val="28"/>
              </w:rPr>
              <w:t>Всім здоров’я побажай.</w:t>
            </w:r>
          </w:p>
        </w:tc>
      </w:tr>
    </w:tbl>
    <w:p w:rsidR="00240D15" w:rsidRPr="00A22201" w:rsidRDefault="00240D15" w:rsidP="001F628C">
      <w:pPr>
        <w:pStyle w:val="2f1"/>
        <w:tabs>
          <w:tab w:val="left" w:pos="2925"/>
        </w:tabs>
        <w:ind w:left="0" w:firstLine="851"/>
        <w:rPr>
          <w:b/>
          <w:sz w:val="28"/>
          <w:szCs w:val="28"/>
        </w:rPr>
      </w:pPr>
    </w:p>
    <w:p w:rsidR="00240D15" w:rsidRDefault="00240D15" w:rsidP="00240D15">
      <w:pPr>
        <w:pStyle w:val="2f1"/>
        <w:tabs>
          <w:tab w:val="left" w:pos="2925"/>
        </w:tabs>
        <w:ind w:left="0" w:firstLine="851"/>
        <w:jc w:val="center"/>
        <w:rPr>
          <w:b/>
          <w:sz w:val="28"/>
          <w:szCs w:val="28"/>
        </w:rPr>
      </w:pPr>
      <w:r w:rsidRPr="00A22201">
        <w:rPr>
          <w:b/>
          <w:sz w:val="28"/>
          <w:szCs w:val="28"/>
        </w:rPr>
        <w:t>Стежина «Активного відпочинку»</w:t>
      </w:r>
    </w:p>
    <w:p w:rsidR="00D619B0" w:rsidRPr="00A22201" w:rsidRDefault="00D619B0" w:rsidP="00240D15">
      <w:pPr>
        <w:pStyle w:val="2f1"/>
        <w:tabs>
          <w:tab w:val="left" w:pos="2925"/>
        </w:tabs>
        <w:ind w:left="0" w:firstLine="851"/>
        <w:jc w:val="center"/>
        <w:rPr>
          <w:b/>
          <w:sz w:val="28"/>
          <w:szCs w:val="28"/>
        </w:rPr>
      </w:pPr>
    </w:p>
    <w:p w:rsidR="00240D15" w:rsidRPr="00A22201" w:rsidRDefault="00AC7783" w:rsidP="00240D15">
      <w:pPr>
        <w:pStyle w:val="2f1"/>
        <w:ind w:left="0" w:firstLine="851"/>
        <w:rPr>
          <w:sz w:val="28"/>
          <w:szCs w:val="28"/>
        </w:rPr>
      </w:pPr>
      <w:r w:rsidRPr="00A22201">
        <w:rPr>
          <w:sz w:val="28"/>
          <w:szCs w:val="28"/>
        </w:rPr>
        <w:t>1) Складання асоціативного куща</w:t>
      </w:r>
    </w:p>
    <w:p w:rsidR="00240D15" w:rsidRPr="00A22201" w:rsidRDefault="00240D15" w:rsidP="00240D15">
      <w:pPr>
        <w:pStyle w:val="2f1"/>
        <w:ind w:left="0" w:firstLine="851"/>
        <w:rPr>
          <w:sz w:val="28"/>
          <w:szCs w:val="28"/>
        </w:rPr>
      </w:pPr>
      <w:r w:rsidRPr="00A22201">
        <w:rPr>
          <w:sz w:val="28"/>
          <w:szCs w:val="28"/>
        </w:rPr>
        <w:tab/>
        <w:t>Як ми з вами проводимо свій відпочинок ?</w:t>
      </w:r>
    </w:p>
    <w:p w:rsidR="00240D15" w:rsidRPr="00A22201" w:rsidRDefault="00240D15" w:rsidP="00240D15">
      <w:pPr>
        <w:tabs>
          <w:tab w:val="left" w:pos="2925"/>
        </w:tabs>
        <w:spacing w:after="0" w:line="240" w:lineRule="auto"/>
        <w:ind w:firstLine="851"/>
        <w:jc w:val="center"/>
        <w:rPr>
          <w:rFonts w:ascii="Times New Roman" w:hAnsi="Times New Roman"/>
          <w:b/>
          <w:sz w:val="28"/>
          <w:szCs w:val="28"/>
        </w:rPr>
      </w:pPr>
      <w:r w:rsidRPr="00A22201">
        <w:rPr>
          <w:rFonts w:ascii="Times New Roman" w:hAnsi="Times New Roman"/>
          <w:b/>
          <w:noProof/>
          <w:sz w:val="28"/>
          <w:szCs w:val="28"/>
          <w:lang w:val="ru-RU" w:eastAsia="ru-RU"/>
        </w:rPr>
        <w:drawing>
          <wp:inline distT="0" distB="0" distL="0" distR="0" wp14:anchorId="51C98D3A" wp14:editId="3C3BC928">
            <wp:extent cx="4937625" cy="3166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1925" cy="3169037"/>
                    </a:xfrm>
                    <a:prstGeom prst="rect">
                      <a:avLst/>
                    </a:prstGeom>
                    <a:noFill/>
                    <a:ln>
                      <a:noFill/>
                    </a:ln>
                  </pic:spPr>
                </pic:pic>
              </a:graphicData>
            </a:graphic>
          </wp:inline>
        </w:drawing>
      </w:r>
    </w:p>
    <w:p w:rsidR="00D619B0" w:rsidRDefault="00D619B0" w:rsidP="00240D15">
      <w:pPr>
        <w:tabs>
          <w:tab w:val="left" w:pos="2925"/>
        </w:tabs>
        <w:spacing w:after="0" w:line="240" w:lineRule="auto"/>
        <w:ind w:firstLine="851"/>
        <w:rPr>
          <w:rFonts w:ascii="Times New Roman" w:hAnsi="Times New Roman"/>
          <w:b/>
          <w:sz w:val="28"/>
          <w:szCs w:val="28"/>
        </w:rPr>
      </w:pPr>
    </w:p>
    <w:p w:rsidR="00240D15" w:rsidRPr="00A22201" w:rsidRDefault="00240D15" w:rsidP="00240D15">
      <w:pPr>
        <w:tabs>
          <w:tab w:val="left" w:pos="2925"/>
        </w:tabs>
        <w:spacing w:after="0" w:line="240" w:lineRule="auto"/>
        <w:ind w:firstLine="851"/>
        <w:rPr>
          <w:rFonts w:ascii="Times New Roman" w:hAnsi="Times New Roman"/>
          <w:b/>
          <w:sz w:val="28"/>
          <w:szCs w:val="28"/>
        </w:rPr>
      </w:pPr>
      <w:r w:rsidRPr="00A22201">
        <w:rPr>
          <w:rFonts w:ascii="Times New Roman" w:hAnsi="Times New Roman"/>
          <w:b/>
          <w:sz w:val="28"/>
          <w:szCs w:val="28"/>
        </w:rPr>
        <w:t>V</w:t>
      </w:r>
      <w:r w:rsidR="00AC7783" w:rsidRPr="00A22201">
        <w:rPr>
          <w:rFonts w:ascii="Times New Roman" w:hAnsi="Times New Roman"/>
          <w:b/>
          <w:sz w:val="28"/>
          <w:szCs w:val="28"/>
        </w:rPr>
        <w:t>. Підсумок уроку</w:t>
      </w:r>
      <w:r w:rsidRPr="00A22201">
        <w:rPr>
          <w:rFonts w:ascii="Times New Roman" w:hAnsi="Times New Roman"/>
          <w:b/>
          <w:sz w:val="28"/>
          <w:szCs w:val="28"/>
        </w:rPr>
        <w:t xml:space="preserve"> </w:t>
      </w:r>
    </w:p>
    <w:p w:rsidR="00240D15" w:rsidRPr="00A22201" w:rsidRDefault="00240D15" w:rsidP="00240D15">
      <w:pPr>
        <w:tabs>
          <w:tab w:val="left" w:pos="2925"/>
        </w:tabs>
        <w:spacing w:after="0" w:line="240" w:lineRule="auto"/>
        <w:ind w:firstLine="851"/>
        <w:rPr>
          <w:rFonts w:ascii="Times New Roman" w:hAnsi="Times New Roman"/>
          <w:b/>
          <w:sz w:val="28"/>
          <w:szCs w:val="28"/>
        </w:rPr>
      </w:pPr>
    </w:p>
    <w:p w:rsidR="00240D15" w:rsidRPr="00A22201" w:rsidRDefault="00AC7783" w:rsidP="00240D15">
      <w:pPr>
        <w:tabs>
          <w:tab w:val="left" w:pos="2925"/>
        </w:tabs>
        <w:spacing w:after="0" w:line="240" w:lineRule="auto"/>
        <w:ind w:firstLine="851"/>
        <w:rPr>
          <w:rFonts w:ascii="Times New Roman" w:hAnsi="Times New Roman"/>
          <w:b/>
          <w:sz w:val="28"/>
          <w:szCs w:val="28"/>
        </w:rPr>
      </w:pPr>
      <w:r w:rsidRPr="00A22201">
        <w:rPr>
          <w:rFonts w:ascii="Times New Roman" w:hAnsi="Times New Roman"/>
          <w:b/>
          <w:sz w:val="28"/>
          <w:szCs w:val="28"/>
        </w:rPr>
        <w:t>1. Гра «Корисно-шкідливо»</w:t>
      </w:r>
      <w:r w:rsidR="00240D15" w:rsidRPr="00A22201">
        <w:rPr>
          <w:rFonts w:ascii="Times New Roman" w:hAnsi="Times New Roman"/>
          <w:b/>
          <w:sz w:val="28"/>
          <w:szCs w:val="28"/>
        </w:rPr>
        <w:t xml:space="preserve"> </w:t>
      </w:r>
    </w:p>
    <w:p w:rsidR="00240D15" w:rsidRPr="00A22201" w:rsidRDefault="00240D15" w:rsidP="00240D15">
      <w:pPr>
        <w:spacing w:after="0" w:line="240" w:lineRule="auto"/>
        <w:ind w:firstLine="851"/>
        <w:jc w:val="both"/>
        <w:rPr>
          <w:rFonts w:ascii="Times New Roman" w:hAnsi="Times New Roman"/>
          <w:i/>
          <w:sz w:val="28"/>
          <w:szCs w:val="28"/>
        </w:rPr>
      </w:pPr>
      <w:r w:rsidRPr="00A22201">
        <w:rPr>
          <w:rFonts w:ascii="Times New Roman" w:hAnsi="Times New Roman"/>
          <w:sz w:val="28"/>
          <w:szCs w:val="28"/>
        </w:rPr>
        <w:tab/>
      </w:r>
      <w:r w:rsidRPr="00A22201">
        <w:rPr>
          <w:rFonts w:ascii="Times New Roman" w:hAnsi="Times New Roman"/>
          <w:i/>
          <w:sz w:val="28"/>
          <w:szCs w:val="28"/>
        </w:rPr>
        <w:t>Учні показують картку зеленого кольору зі значенням «корисно», а червоного – «шкідливо».</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1. Перебування на свіжому повітрі.</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2. Звичка все брати в рот і куштувати на смак.</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3. Тривале сидіння біля телевізора.</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4. Миття рук перед уживанням їжі.</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5. Дворазове чищення зубів.</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6. Куріння цигарок.</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7. Правильне</w:t>
      </w:r>
      <w:r w:rsidR="00204F9B">
        <w:rPr>
          <w:rFonts w:ascii="Times New Roman" w:hAnsi="Times New Roman"/>
          <w:sz w:val="28"/>
          <w:szCs w:val="28"/>
        </w:rPr>
        <w:t xml:space="preserve"> </w:t>
      </w:r>
      <w:r w:rsidRPr="00A22201">
        <w:rPr>
          <w:rFonts w:ascii="Times New Roman" w:hAnsi="Times New Roman"/>
          <w:sz w:val="28"/>
          <w:szCs w:val="28"/>
        </w:rPr>
        <w:t>регулярне харчування.</w:t>
      </w:r>
    </w:p>
    <w:p w:rsidR="00240D15" w:rsidRPr="00A22201" w:rsidRDefault="00240D15" w:rsidP="00240D15">
      <w:pPr>
        <w:tabs>
          <w:tab w:val="left" w:pos="2925"/>
        </w:tabs>
        <w:spacing w:after="0" w:line="240" w:lineRule="auto"/>
        <w:ind w:firstLine="851"/>
        <w:rPr>
          <w:rFonts w:ascii="Times New Roman" w:hAnsi="Times New Roman"/>
          <w:sz w:val="28"/>
          <w:szCs w:val="28"/>
        </w:rPr>
      </w:pPr>
      <w:r w:rsidRPr="00A22201">
        <w:rPr>
          <w:rFonts w:ascii="Times New Roman" w:hAnsi="Times New Roman"/>
          <w:sz w:val="28"/>
          <w:szCs w:val="28"/>
        </w:rPr>
        <w:t>8. Загартування.</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xml:space="preserve"> Що нового дізналися ?</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З якого часу </w:t>
      </w:r>
      <w:r w:rsidR="007A3444" w:rsidRPr="00A22201">
        <w:rPr>
          <w:rFonts w:ascii="Times New Roman" w:hAnsi="Times New Roman"/>
          <w:sz w:val="28"/>
          <w:szCs w:val="28"/>
        </w:rPr>
        <w:t>треба починати берегти здоров’я</w:t>
      </w:r>
      <w:r w:rsidRPr="00A22201">
        <w:rPr>
          <w:rFonts w:ascii="Times New Roman" w:hAnsi="Times New Roman"/>
          <w:sz w:val="28"/>
          <w:szCs w:val="28"/>
        </w:rPr>
        <w:t>?</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Яка стежка найбільше сподоб</w:t>
      </w:r>
      <w:r w:rsidR="007A3444" w:rsidRPr="00A22201">
        <w:rPr>
          <w:rFonts w:ascii="Times New Roman" w:hAnsi="Times New Roman"/>
          <w:sz w:val="28"/>
          <w:szCs w:val="28"/>
        </w:rPr>
        <w:t>алася</w:t>
      </w:r>
      <w:r w:rsidRPr="00A22201">
        <w:rPr>
          <w:rFonts w:ascii="Times New Roman" w:hAnsi="Times New Roman"/>
          <w:sz w:val="28"/>
          <w:szCs w:val="28"/>
        </w:rPr>
        <w:t>?</w:t>
      </w:r>
    </w:p>
    <w:p w:rsidR="00240D15" w:rsidRPr="00A22201" w:rsidRDefault="007A3444"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А ще пам’ятайте, що</w:t>
      </w:r>
    </w:p>
    <w:p w:rsidR="00240D15" w:rsidRPr="00A22201" w:rsidRDefault="007A3444"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Життя чарівне, мов казка,</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І дається людині раз.</w:t>
      </w:r>
    </w:p>
    <w:p w:rsidR="00240D15" w:rsidRPr="00A22201" w:rsidRDefault="007A3444"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Не марнуйте його, будь ласка,</w:t>
      </w:r>
    </w:p>
    <w:p w:rsidR="00240D15" w:rsidRPr="00A22201" w:rsidRDefault="00240D15" w:rsidP="00240D15">
      <w:pPr>
        <w:spacing w:after="0" w:line="240" w:lineRule="auto"/>
        <w:ind w:firstLine="851"/>
        <w:rPr>
          <w:rFonts w:ascii="Times New Roman" w:hAnsi="Times New Roman"/>
          <w:sz w:val="28"/>
          <w:szCs w:val="28"/>
        </w:rPr>
      </w:pPr>
      <w:r w:rsidRPr="00A22201">
        <w:rPr>
          <w:rFonts w:ascii="Times New Roman" w:hAnsi="Times New Roman"/>
          <w:sz w:val="28"/>
          <w:szCs w:val="28"/>
        </w:rPr>
        <w:t>А любіть і бережіть увесь час.</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Я сподіваюся, що кожен із вас буде зростати здоровим!</w:t>
      </w:r>
    </w:p>
    <w:p w:rsidR="00240D15" w:rsidRPr="00A22201" w:rsidRDefault="00240D15" w:rsidP="00240D15">
      <w:pPr>
        <w:spacing w:after="0" w:line="240" w:lineRule="auto"/>
        <w:ind w:firstLine="851"/>
        <w:jc w:val="both"/>
        <w:rPr>
          <w:rFonts w:ascii="Times New Roman" w:hAnsi="Times New Roman"/>
          <w:sz w:val="28"/>
          <w:szCs w:val="28"/>
        </w:rPr>
      </w:pP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Бережіть себе і свій організм, радійте життю. Набувайте тільки хороші звички, привчайте себе до активного і здорового способу життя, будьте розумними і мудрими, обирайте самі правильні стежини, крокуйте ними до «Країни Міцного Здоров’я» і пам’ятайте, що ваше здоров’я – у ваших руках. </w:t>
      </w:r>
    </w:p>
    <w:p w:rsidR="00240D15" w:rsidRPr="00A22201" w:rsidRDefault="00240D15" w:rsidP="00240D15">
      <w:pPr>
        <w:spacing w:after="0" w:line="240" w:lineRule="auto"/>
        <w:ind w:firstLine="851"/>
        <w:rPr>
          <w:rFonts w:ascii="Times New Roman" w:hAnsi="Times New Roman"/>
          <w:b/>
          <w:sz w:val="28"/>
          <w:szCs w:val="28"/>
        </w:rPr>
      </w:pPr>
    </w:p>
    <w:p w:rsidR="003F6D91" w:rsidRPr="00094312" w:rsidRDefault="00240D15" w:rsidP="00094312">
      <w:pPr>
        <w:pStyle w:val="3"/>
      </w:pPr>
      <w:bookmarkStart w:id="21" w:name="_Toc16943761"/>
      <w:r w:rsidRPr="00094312">
        <w:t>О</w:t>
      </w:r>
      <w:r w:rsidR="003F6D91" w:rsidRPr="00094312">
        <w:t>бираємо здоровий спосіб життя»</w:t>
      </w:r>
      <w:bookmarkEnd w:id="21"/>
      <w:r w:rsidR="003F6D91" w:rsidRPr="00094312">
        <w:t xml:space="preserve"> </w:t>
      </w:r>
    </w:p>
    <w:p w:rsidR="00240D15" w:rsidRPr="00094312" w:rsidRDefault="003F6D91" w:rsidP="00094312">
      <w:pPr>
        <w:pStyle w:val="3"/>
        <w:rPr>
          <w:i/>
        </w:rPr>
      </w:pPr>
      <w:bookmarkStart w:id="22" w:name="_Toc16943762"/>
      <w:r w:rsidRPr="00094312">
        <w:rPr>
          <w:i/>
        </w:rPr>
        <w:t>(г</w:t>
      </w:r>
      <w:r w:rsidR="00154B9A" w:rsidRPr="00094312">
        <w:rPr>
          <w:i/>
        </w:rPr>
        <w:t>одина спілкування для здобувачів освіти</w:t>
      </w:r>
      <w:r w:rsidR="00240D15" w:rsidRPr="00094312">
        <w:rPr>
          <w:i/>
        </w:rPr>
        <w:t xml:space="preserve"> початкової школи)</w:t>
      </w:r>
      <w:bookmarkEnd w:id="22"/>
    </w:p>
    <w:p w:rsidR="00240D15" w:rsidRPr="00A22201" w:rsidRDefault="00240D15" w:rsidP="00240D15">
      <w:pPr>
        <w:shd w:val="clear" w:color="auto" w:fill="FFFFFF"/>
        <w:tabs>
          <w:tab w:val="left" w:pos="0"/>
        </w:tabs>
        <w:spacing w:after="0" w:line="240" w:lineRule="auto"/>
        <w:ind w:firstLine="851"/>
        <w:jc w:val="center"/>
        <w:rPr>
          <w:rFonts w:ascii="Times New Roman" w:hAnsi="Times New Roman"/>
          <w:b/>
          <w:i/>
          <w:spacing w:val="1"/>
          <w:sz w:val="16"/>
          <w:szCs w:val="16"/>
        </w:rPr>
      </w:pP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pacing w:val="2"/>
          <w:sz w:val="28"/>
          <w:szCs w:val="28"/>
        </w:rPr>
      </w:pPr>
      <w:r w:rsidRPr="00A22201">
        <w:rPr>
          <w:rFonts w:ascii="Times New Roman" w:hAnsi="Times New Roman"/>
          <w:b/>
          <w:spacing w:val="-5"/>
          <w:sz w:val="28"/>
          <w:szCs w:val="28"/>
        </w:rPr>
        <w:t>Мета</w:t>
      </w:r>
      <w:r w:rsidRPr="00A22201">
        <w:rPr>
          <w:rFonts w:ascii="Times New Roman" w:hAnsi="Times New Roman"/>
          <w:spacing w:val="-5"/>
          <w:sz w:val="28"/>
          <w:szCs w:val="28"/>
        </w:rPr>
        <w:t xml:space="preserve">: </w:t>
      </w:r>
      <w:r w:rsidRPr="00A22201">
        <w:rPr>
          <w:rFonts w:ascii="Times New Roman" w:hAnsi="Times New Roman"/>
          <w:spacing w:val="2"/>
          <w:sz w:val="28"/>
          <w:szCs w:val="28"/>
        </w:rPr>
        <w:t>виховувати у дітей правильне</w:t>
      </w:r>
      <w:r w:rsidR="00CA3CB6" w:rsidRPr="00A22201">
        <w:rPr>
          <w:rFonts w:ascii="Times New Roman" w:hAnsi="Times New Roman"/>
          <w:spacing w:val="2"/>
          <w:sz w:val="28"/>
          <w:szCs w:val="28"/>
        </w:rPr>
        <w:t xml:space="preserve"> ставлення до власного здоров’я</w:t>
      </w:r>
      <w:r w:rsidRPr="00A22201">
        <w:rPr>
          <w:rFonts w:ascii="Times New Roman" w:hAnsi="Times New Roman"/>
          <w:spacing w:val="2"/>
          <w:sz w:val="28"/>
          <w:szCs w:val="28"/>
        </w:rPr>
        <w:t xml:space="preserve"> як основної цінності у житті людини та</w:t>
      </w:r>
      <w:r w:rsidRPr="00A22201">
        <w:rPr>
          <w:rFonts w:ascii="Times New Roman" w:hAnsi="Times New Roman"/>
          <w:spacing w:val="7"/>
          <w:sz w:val="28"/>
          <w:szCs w:val="28"/>
        </w:rPr>
        <w:t xml:space="preserve"> стимулювати бажання дбати про нього</w:t>
      </w:r>
      <w:r w:rsidRPr="00A22201">
        <w:rPr>
          <w:rFonts w:ascii="Times New Roman" w:hAnsi="Times New Roman"/>
          <w:spacing w:val="1"/>
          <w:sz w:val="28"/>
          <w:szCs w:val="28"/>
        </w:rPr>
        <w:t xml:space="preserve">; </w:t>
      </w:r>
      <w:r w:rsidRPr="00A22201">
        <w:rPr>
          <w:rFonts w:ascii="Times New Roman" w:hAnsi="Times New Roman"/>
          <w:spacing w:val="2"/>
          <w:sz w:val="28"/>
          <w:szCs w:val="28"/>
        </w:rPr>
        <w:t>сприяти усвідомленню учнями необхідності ведення здорового способу життя</w:t>
      </w:r>
      <w:r w:rsidRPr="00A22201">
        <w:rPr>
          <w:rFonts w:ascii="Times New Roman" w:hAnsi="Times New Roman"/>
          <w:spacing w:val="4"/>
          <w:sz w:val="28"/>
          <w:szCs w:val="28"/>
        </w:rPr>
        <w:t>;</w:t>
      </w:r>
      <w:r w:rsidRPr="00A22201">
        <w:rPr>
          <w:rFonts w:ascii="Times New Roman" w:hAnsi="Times New Roman"/>
          <w:spacing w:val="2"/>
          <w:sz w:val="28"/>
          <w:szCs w:val="28"/>
        </w:rPr>
        <w:t xml:space="preserve"> нагадати корисні звички, які допоможуть зміцнити здоров’я; прищеплювати інтерес до занять фізичною культурою і спортом. </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z w:val="28"/>
          <w:szCs w:val="28"/>
        </w:rPr>
      </w:pPr>
      <w:r w:rsidRPr="00A22201">
        <w:rPr>
          <w:rFonts w:ascii="Times New Roman" w:hAnsi="Times New Roman"/>
          <w:b/>
          <w:spacing w:val="-5"/>
          <w:sz w:val="28"/>
          <w:szCs w:val="28"/>
        </w:rPr>
        <w:t>Обладнання</w:t>
      </w:r>
      <w:r w:rsidRPr="00A22201">
        <w:rPr>
          <w:rFonts w:ascii="Times New Roman" w:hAnsi="Times New Roman"/>
          <w:b/>
          <w:bCs/>
          <w:spacing w:val="1"/>
          <w:sz w:val="28"/>
          <w:szCs w:val="28"/>
        </w:rPr>
        <w:t xml:space="preserve">: </w:t>
      </w:r>
      <w:proofErr w:type="spellStart"/>
      <w:r w:rsidRPr="00A22201">
        <w:rPr>
          <w:rFonts w:ascii="Times New Roman" w:hAnsi="Times New Roman"/>
          <w:bCs/>
          <w:spacing w:val="1"/>
          <w:sz w:val="28"/>
          <w:szCs w:val="28"/>
        </w:rPr>
        <w:t>роздаткові</w:t>
      </w:r>
      <w:proofErr w:type="spellEnd"/>
      <w:r w:rsidRPr="00A22201">
        <w:rPr>
          <w:rFonts w:ascii="Times New Roman" w:hAnsi="Times New Roman"/>
          <w:bCs/>
          <w:spacing w:val="1"/>
          <w:sz w:val="28"/>
          <w:szCs w:val="28"/>
        </w:rPr>
        <w:t xml:space="preserve"> матеріали-</w:t>
      </w:r>
      <w:r w:rsidRPr="00A22201">
        <w:rPr>
          <w:rFonts w:ascii="Times New Roman" w:hAnsi="Times New Roman"/>
          <w:spacing w:val="1"/>
          <w:sz w:val="28"/>
          <w:szCs w:val="28"/>
        </w:rPr>
        <w:t>ілюстрації із зображенням людей, які дотримуються здо</w:t>
      </w:r>
      <w:r w:rsidRPr="00A22201">
        <w:rPr>
          <w:rFonts w:ascii="Times New Roman" w:hAnsi="Times New Roman"/>
          <w:spacing w:val="3"/>
          <w:sz w:val="28"/>
          <w:szCs w:val="28"/>
        </w:rPr>
        <w:t>рового способу життя, маркери, олівці, картки «ТАК» (з написом зеленого кольору), карки «НІ» (з написом червоного кольору), стікери.</w:t>
      </w:r>
    </w:p>
    <w:p w:rsidR="00EE1451" w:rsidRDefault="00EE1451" w:rsidP="00240D15">
      <w:pPr>
        <w:shd w:val="clear" w:color="auto" w:fill="FFFFFF"/>
        <w:tabs>
          <w:tab w:val="left" w:pos="0"/>
        </w:tabs>
        <w:spacing w:after="0" w:line="240" w:lineRule="auto"/>
        <w:ind w:firstLine="851"/>
        <w:jc w:val="center"/>
        <w:rPr>
          <w:rFonts w:ascii="Times New Roman" w:hAnsi="Times New Roman"/>
          <w:b/>
          <w:bCs/>
          <w:spacing w:val="7"/>
          <w:sz w:val="28"/>
          <w:szCs w:val="28"/>
        </w:rPr>
      </w:pPr>
    </w:p>
    <w:p w:rsidR="00240D15" w:rsidRPr="00A22201" w:rsidRDefault="00240D15" w:rsidP="00240D15">
      <w:pPr>
        <w:shd w:val="clear" w:color="auto" w:fill="FFFFFF"/>
        <w:tabs>
          <w:tab w:val="left" w:pos="0"/>
        </w:tabs>
        <w:spacing w:after="0" w:line="240" w:lineRule="auto"/>
        <w:ind w:firstLine="851"/>
        <w:jc w:val="center"/>
        <w:rPr>
          <w:rFonts w:ascii="Times New Roman" w:hAnsi="Times New Roman"/>
          <w:sz w:val="28"/>
          <w:szCs w:val="28"/>
        </w:rPr>
      </w:pPr>
      <w:r w:rsidRPr="00A22201">
        <w:rPr>
          <w:rFonts w:ascii="Times New Roman" w:hAnsi="Times New Roman"/>
          <w:b/>
          <w:bCs/>
          <w:spacing w:val="7"/>
          <w:sz w:val="28"/>
          <w:szCs w:val="28"/>
        </w:rPr>
        <w:t>Хід уроку</w:t>
      </w:r>
    </w:p>
    <w:p w:rsidR="00240D15" w:rsidRPr="00A22201" w:rsidRDefault="00CA3CB6" w:rsidP="00240D15">
      <w:pPr>
        <w:shd w:val="clear" w:color="auto" w:fill="FFFFFF"/>
        <w:tabs>
          <w:tab w:val="left" w:pos="0"/>
        </w:tabs>
        <w:spacing w:after="0" w:line="240" w:lineRule="auto"/>
        <w:ind w:firstLine="851"/>
        <w:rPr>
          <w:rFonts w:ascii="Times New Roman" w:hAnsi="Times New Roman"/>
          <w:b/>
          <w:bCs/>
          <w:spacing w:val="2"/>
          <w:sz w:val="28"/>
          <w:szCs w:val="28"/>
        </w:rPr>
      </w:pPr>
      <w:r w:rsidRPr="00A22201">
        <w:rPr>
          <w:rFonts w:ascii="Times New Roman" w:hAnsi="Times New Roman"/>
          <w:b/>
          <w:bCs/>
          <w:spacing w:val="2"/>
          <w:sz w:val="28"/>
          <w:szCs w:val="28"/>
        </w:rPr>
        <w:t>І. Організація учнів до уроку</w:t>
      </w:r>
    </w:p>
    <w:p w:rsidR="00240D15" w:rsidRPr="00A22201" w:rsidRDefault="00240D15" w:rsidP="00240D15">
      <w:pPr>
        <w:shd w:val="clear" w:color="auto" w:fill="FFFFFF"/>
        <w:spacing w:after="0" w:line="240" w:lineRule="auto"/>
        <w:ind w:firstLine="851"/>
        <w:rPr>
          <w:rFonts w:ascii="Times New Roman" w:hAnsi="Times New Roman"/>
          <w:bCs/>
          <w:spacing w:val="2"/>
          <w:sz w:val="28"/>
          <w:szCs w:val="28"/>
        </w:rPr>
      </w:pPr>
      <w:r w:rsidRPr="00A22201">
        <w:rPr>
          <w:rFonts w:ascii="Times New Roman" w:hAnsi="Times New Roman"/>
          <w:bCs/>
          <w:spacing w:val="2"/>
          <w:sz w:val="28"/>
          <w:szCs w:val="28"/>
        </w:rPr>
        <w:t>Усі сідайте тихо, діти!</w:t>
      </w:r>
    </w:p>
    <w:p w:rsidR="00240D15" w:rsidRPr="00A22201" w:rsidRDefault="00240D15" w:rsidP="00240D15">
      <w:pPr>
        <w:shd w:val="clear" w:color="auto" w:fill="FFFFFF"/>
        <w:spacing w:after="0" w:line="240" w:lineRule="auto"/>
        <w:ind w:firstLine="851"/>
        <w:rPr>
          <w:rFonts w:ascii="Times New Roman" w:hAnsi="Times New Roman"/>
          <w:bCs/>
          <w:spacing w:val="2"/>
          <w:sz w:val="28"/>
          <w:szCs w:val="28"/>
        </w:rPr>
      </w:pPr>
      <w:r w:rsidRPr="00A22201">
        <w:rPr>
          <w:rFonts w:ascii="Times New Roman" w:hAnsi="Times New Roman"/>
          <w:bCs/>
          <w:spacing w:val="2"/>
          <w:sz w:val="28"/>
          <w:szCs w:val="28"/>
        </w:rPr>
        <w:t>Домовляймось – не шуміти,</w:t>
      </w:r>
    </w:p>
    <w:p w:rsidR="00240D15" w:rsidRPr="00A22201" w:rsidRDefault="00240D15" w:rsidP="00240D15">
      <w:pPr>
        <w:shd w:val="clear" w:color="auto" w:fill="FFFFFF"/>
        <w:spacing w:after="0" w:line="240" w:lineRule="auto"/>
        <w:ind w:firstLine="851"/>
        <w:rPr>
          <w:rFonts w:ascii="Times New Roman" w:hAnsi="Times New Roman"/>
          <w:bCs/>
          <w:spacing w:val="2"/>
          <w:sz w:val="28"/>
          <w:szCs w:val="28"/>
        </w:rPr>
      </w:pPr>
      <w:r w:rsidRPr="00A22201">
        <w:rPr>
          <w:rFonts w:ascii="Times New Roman" w:hAnsi="Times New Roman"/>
          <w:bCs/>
          <w:spacing w:val="2"/>
          <w:sz w:val="28"/>
          <w:szCs w:val="28"/>
        </w:rPr>
        <w:t>Працювати час настав.</w:t>
      </w:r>
    </w:p>
    <w:p w:rsidR="00240D15" w:rsidRPr="00A22201" w:rsidRDefault="00240D15" w:rsidP="00240D15">
      <w:pPr>
        <w:shd w:val="clear" w:color="auto" w:fill="FFFFFF"/>
        <w:spacing w:after="0" w:line="240" w:lineRule="auto"/>
        <w:ind w:firstLine="851"/>
        <w:rPr>
          <w:rFonts w:ascii="Times New Roman" w:hAnsi="Times New Roman"/>
          <w:bCs/>
          <w:spacing w:val="2"/>
          <w:sz w:val="28"/>
          <w:szCs w:val="28"/>
        </w:rPr>
      </w:pPr>
      <w:r w:rsidRPr="00A22201">
        <w:rPr>
          <w:rFonts w:ascii="Times New Roman" w:hAnsi="Times New Roman"/>
          <w:bCs/>
          <w:spacing w:val="2"/>
          <w:sz w:val="28"/>
          <w:szCs w:val="28"/>
        </w:rPr>
        <w:t>Тож і ми марно часу не гаємо,</w:t>
      </w:r>
    </w:p>
    <w:p w:rsidR="00240D15" w:rsidRPr="00A22201" w:rsidRDefault="00240D15" w:rsidP="00240D15">
      <w:pPr>
        <w:shd w:val="clear" w:color="auto" w:fill="FFFFFF"/>
        <w:spacing w:after="0" w:line="240" w:lineRule="auto"/>
        <w:ind w:firstLine="851"/>
        <w:rPr>
          <w:rFonts w:ascii="Times New Roman" w:hAnsi="Times New Roman"/>
          <w:bCs/>
          <w:spacing w:val="2"/>
          <w:sz w:val="28"/>
          <w:szCs w:val="28"/>
        </w:rPr>
      </w:pPr>
      <w:r w:rsidRPr="00A22201">
        <w:rPr>
          <w:rFonts w:ascii="Times New Roman" w:hAnsi="Times New Roman"/>
          <w:bCs/>
          <w:spacing w:val="2"/>
          <w:sz w:val="28"/>
          <w:szCs w:val="28"/>
        </w:rPr>
        <w:t>Про здоров’я урок починаємо!</w:t>
      </w:r>
    </w:p>
    <w:p w:rsidR="00240D15" w:rsidRPr="00A22201" w:rsidRDefault="00240D15" w:rsidP="00240D15">
      <w:pPr>
        <w:shd w:val="clear" w:color="auto" w:fill="FFFFFF"/>
        <w:tabs>
          <w:tab w:val="left" w:pos="0"/>
        </w:tabs>
        <w:spacing w:after="0" w:line="240" w:lineRule="auto"/>
        <w:ind w:firstLine="851"/>
        <w:rPr>
          <w:rFonts w:ascii="Times New Roman" w:hAnsi="Times New Roman"/>
          <w:b/>
          <w:bCs/>
          <w:spacing w:val="2"/>
          <w:sz w:val="28"/>
          <w:szCs w:val="28"/>
        </w:rPr>
      </w:pPr>
    </w:p>
    <w:p w:rsidR="00240D15" w:rsidRPr="00A22201" w:rsidRDefault="00240D15" w:rsidP="00240D15">
      <w:pPr>
        <w:shd w:val="clear" w:color="auto" w:fill="FFFFFF"/>
        <w:tabs>
          <w:tab w:val="left" w:pos="0"/>
        </w:tabs>
        <w:spacing w:after="0" w:line="240" w:lineRule="auto"/>
        <w:ind w:firstLine="851"/>
        <w:rPr>
          <w:rFonts w:ascii="Times New Roman" w:hAnsi="Times New Roman"/>
          <w:sz w:val="28"/>
          <w:szCs w:val="28"/>
        </w:rPr>
      </w:pPr>
      <w:r w:rsidRPr="00A22201">
        <w:rPr>
          <w:rFonts w:ascii="Times New Roman" w:hAnsi="Times New Roman"/>
          <w:b/>
          <w:bCs/>
          <w:spacing w:val="2"/>
          <w:sz w:val="28"/>
          <w:szCs w:val="28"/>
        </w:rPr>
        <w:t xml:space="preserve">ІІ. </w:t>
      </w:r>
      <w:r w:rsidR="00CA3CB6" w:rsidRPr="00A22201">
        <w:rPr>
          <w:rFonts w:ascii="Times New Roman" w:hAnsi="Times New Roman"/>
          <w:b/>
          <w:bCs/>
          <w:spacing w:val="2"/>
          <w:sz w:val="28"/>
          <w:szCs w:val="28"/>
        </w:rPr>
        <w:t>Мотивація навчальної діяльності</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b/>
          <w:bCs/>
          <w:spacing w:val="-1"/>
          <w:sz w:val="28"/>
          <w:szCs w:val="28"/>
        </w:rPr>
        <w:t xml:space="preserve">1. </w:t>
      </w:r>
      <w:r w:rsidR="00CA3CB6" w:rsidRPr="00A22201">
        <w:rPr>
          <w:rFonts w:ascii="Times New Roman" w:hAnsi="Times New Roman"/>
          <w:b/>
          <w:bCs/>
          <w:spacing w:val="3"/>
          <w:sz w:val="28"/>
          <w:szCs w:val="28"/>
        </w:rPr>
        <w:t>Бесіда</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spacing w:val="3"/>
          <w:sz w:val="28"/>
          <w:szCs w:val="28"/>
        </w:rPr>
        <w:t xml:space="preserve">Складіть із літер </w:t>
      </w:r>
      <w:r w:rsidRPr="00A22201">
        <w:rPr>
          <w:rFonts w:ascii="Times New Roman" w:hAnsi="Times New Roman"/>
          <w:b/>
          <w:spacing w:val="3"/>
          <w:sz w:val="28"/>
          <w:szCs w:val="28"/>
        </w:rPr>
        <w:t>Д З О Р В’ О Я</w:t>
      </w:r>
      <w:r w:rsidRPr="00A22201">
        <w:rPr>
          <w:rFonts w:ascii="Times New Roman" w:hAnsi="Times New Roman"/>
          <w:spacing w:val="3"/>
          <w:sz w:val="28"/>
          <w:szCs w:val="28"/>
        </w:rPr>
        <w:t xml:space="preserve"> слово. </w:t>
      </w:r>
      <w:r w:rsidRPr="00A22201">
        <w:rPr>
          <w:rFonts w:ascii="Times New Roman" w:hAnsi="Times New Roman"/>
          <w:i/>
          <w:iCs/>
          <w:spacing w:val="3"/>
          <w:sz w:val="28"/>
          <w:szCs w:val="28"/>
        </w:rPr>
        <w:t>(Здоров’я).</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Що таке здоров’я?</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Чи можете ви сказати про себе: «Я здоровий»?</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pacing w:val="2"/>
          <w:sz w:val="28"/>
          <w:szCs w:val="28"/>
        </w:rPr>
      </w:pPr>
      <w:r w:rsidRPr="00A22201">
        <w:rPr>
          <w:rFonts w:ascii="Times New Roman" w:hAnsi="Times New Roman"/>
          <w:spacing w:val="2"/>
          <w:sz w:val="28"/>
          <w:szCs w:val="28"/>
        </w:rPr>
        <w:t>Продовжимо бесіду, використавши метод «Мікрофон». Відповіді починайте зі слів: «Я здоровий, тому що …».</w:t>
      </w:r>
    </w:p>
    <w:p w:rsidR="00240D15" w:rsidRPr="002254F2" w:rsidRDefault="00240D15" w:rsidP="00240D15">
      <w:pPr>
        <w:shd w:val="clear" w:color="auto" w:fill="FFFFFF"/>
        <w:tabs>
          <w:tab w:val="left" w:pos="0"/>
        </w:tabs>
        <w:spacing w:after="0" w:line="240" w:lineRule="auto"/>
        <w:ind w:firstLine="851"/>
        <w:jc w:val="both"/>
        <w:rPr>
          <w:rFonts w:ascii="Times New Roman" w:hAnsi="Times New Roman"/>
          <w:spacing w:val="2"/>
          <w:sz w:val="16"/>
          <w:szCs w:val="16"/>
        </w:rPr>
      </w:pPr>
    </w:p>
    <w:p w:rsidR="00240D15" w:rsidRDefault="00CA3CB6" w:rsidP="00240D15">
      <w:pPr>
        <w:shd w:val="clear" w:color="auto" w:fill="FFFFFF"/>
        <w:spacing w:after="0" w:line="240" w:lineRule="auto"/>
        <w:ind w:firstLine="851"/>
        <w:rPr>
          <w:rFonts w:ascii="Times New Roman" w:hAnsi="Times New Roman"/>
          <w:b/>
          <w:spacing w:val="4"/>
          <w:sz w:val="28"/>
          <w:szCs w:val="28"/>
        </w:rPr>
      </w:pPr>
      <w:r w:rsidRPr="00A22201">
        <w:rPr>
          <w:rFonts w:ascii="Times New Roman" w:hAnsi="Times New Roman"/>
          <w:b/>
          <w:spacing w:val="4"/>
          <w:sz w:val="28"/>
          <w:szCs w:val="28"/>
        </w:rPr>
        <w:t>2. Декламування віршів дітьми</w:t>
      </w:r>
    </w:p>
    <w:p w:rsidR="00D619B0" w:rsidRPr="00A22201" w:rsidRDefault="00D619B0" w:rsidP="00240D15">
      <w:pPr>
        <w:shd w:val="clear" w:color="auto" w:fill="FFFFFF"/>
        <w:spacing w:after="0" w:line="240" w:lineRule="auto"/>
        <w:ind w:firstLine="851"/>
        <w:rPr>
          <w:rFonts w:ascii="Times New Roman" w:hAnsi="Times New Roman"/>
          <w:b/>
          <w:sz w:val="28"/>
          <w:szCs w:val="28"/>
        </w:rPr>
      </w:pPr>
    </w:p>
    <w:tbl>
      <w:tblPr>
        <w:tblW w:w="0" w:type="auto"/>
        <w:tblLook w:val="01E0" w:firstRow="1" w:lastRow="1" w:firstColumn="1" w:lastColumn="1" w:noHBand="0" w:noVBand="0"/>
      </w:tblPr>
      <w:tblGrid>
        <w:gridCol w:w="4927"/>
        <w:gridCol w:w="4927"/>
      </w:tblGrid>
      <w:tr w:rsidR="00240D15" w:rsidRPr="00A22201" w:rsidTr="00424E2F">
        <w:tc>
          <w:tcPr>
            <w:tcW w:w="4927" w:type="dxa"/>
          </w:tcPr>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Хто здоровий, – той сміється,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Все йому в житті вдається.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Він долає всі вершини,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Це ж чудово для людини! </w:t>
            </w:r>
          </w:p>
          <w:p w:rsidR="00240D15" w:rsidRPr="00A22201" w:rsidRDefault="00240D15" w:rsidP="00240D15">
            <w:pPr>
              <w:widowControl w:val="0"/>
              <w:autoSpaceDE w:val="0"/>
              <w:autoSpaceDN w:val="0"/>
              <w:adjustRightInd w:val="0"/>
              <w:spacing w:after="0" w:line="240" w:lineRule="auto"/>
              <w:ind w:firstLine="851"/>
              <w:rPr>
                <w:rFonts w:ascii="Times New Roman" w:hAnsi="Times New Roman"/>
                <w:spacing w:val="1"/>
                <w:sz w:val="28"/>
                <w:szCs w:val="28"/>
              </w:rPr>
            </w:pPr>
          </w:p>
        </w:tc>
        <w:tc>
          <w:tcPr>
            <w:tcW w:w="4927" w:type="dxa"/>
            <w:hideMark/>
          </w:tcPr>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Хто здоровий – не сумує,</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Над загадками мудрує,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 xml:space="preserve">Він сміливо в світ іде </w:t>
            </w:r>
          </w:p>
          <w:p w:rsidR="00240D15" w:rsidRPr="00A22201" w:rsidRDefault="00240D15" w:rsidP="00240D15">
            <w:pPr>
              <w:widowControl w:val="0"/>
              <w:autoSpaceDE w:val="0"/>
              <w:autoSpaceDN w:val="0"/>
              <w:adjustRightInd w:val="0"/>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Й за собою всіх веде!</w:t>
            </w:r>
          </w:p>
        </w:tc>
      </w:tr>
      <w:tr w:rsidR="00240D15" w:rsidRPr="00A22201" w:rsidTr="00424E2F">
        <w:tc>
          <w:tcPr>
            <w:tcW w:w="4927" w:type="dxa"/>
            <w:hideMark/>
          </w:tcPr>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 xml:space="preserve">Хто здоровий, той не плаче,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1"/>
                <w:sz w:val="28"/>
                <w:szCs w:val="28"/>
              </w:rPr>
              <w:t>Жде його в житті удача.</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Він уміє працювати, </w:t>
            </w:r>
          </w:p>
          <w:p w:rsidR="00240D15" w:rsidRPr="00A22201" w:rsidRDefault="00240D15" w:rsidP="00240D15">
            <w:pPr>
              <w:widowControl w:val="0"/>
              <w:autoSpaceDE w:val="0"/>
              <w:autoSpaceDN w:val="0"/>
              <w:adjustRightInd w:val="0"/>
              <w:spacing w:after="0" w:line="240" w:lineRule="auto"/>
              <w:ind w:firstLine="851"/>
              <w:rPr>
                <w:rFonts w:ascii="Times New Roman" w:hAnsi="Times New Roman"/>
                <w:spacing w:val="1"/>
                <w:sz w:val="28"/>
                <w:szCs w:val="28"/>
              </w:rPr>
            </w:pPr>
            <w:r w:rsidRPr="00A22201">
              <w:rPr>
                <w:rFonts w:ascii="Times New Roman" w:hAnsi="Times New Roman"/>
                <w:spacing w:val="2"/>
                <w:sz w:val="28"/>
                <w:szCs w:val="28"/>
              </w:rPr>
              <w:t>Вчитись і відпочивати.</w:t>
            </w:r>
          </w:p>
        </w:tc>
        <w:tc>
          <w:tcPr>
            <w:tcW w:w="4927" w:type="dxa"/>
            <w:hideMark/>
          </w:tcPr>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Бо здоров’я – це прекрасно,</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Здорово, чудово, ясно!</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І доступні для людини </w:t>
            </w:r>
          </w:p>
          <w:p w:rsidR="00240D15" w:rsidRPr="00A22201" w:rsidRDefault="00240D15" w:rsidP="00240D15">
            <w:pPr>
              <w:widowControl w:val="0"/>
              <w:autoSpaceDE w:val="0"/>
              <w:autoSpaceDN w:val="0"/>
              <w:adjustRightInd w:val="0"/>
              <w:spacing w:after="0" w:line="240" w:lineRule="auto"/>
              <w:ind w:firstLine="851"/>
              <w:rPr>
                <w:rFonts w:ascii="Times New Roman" w:hAnsi="Times New Roman"/>
                <w:spacing w:val="1"/>
                <w:sz w:val="28"/>
                <w:szCs w:val="28"/>
              </w:rPr>
            </w:pPr>
            <w:r w:rsidRPr="00A22201">
              <w:rPr>
                <w:rFonts w:ascii="Times New Roman" w:hAnsi="Times New Roman"/>
                <w:spacing w:val="2"/>
                <w:sz w:val="28"/>
                <w:szCs w:val="28"/>
              </w:rPr>
              <w:t xml:space="preserve">Всі дороги і стежини! </w:t>
            </w:r>
          </w:p>
        </w:tc>
      </w:tr>
      <w:tr w:rsidR="00240D15" w:rsidRPr="00A22201" w:rsidTr="00424E2F">
        <w:tc>
          <w:tcPr>
            <w:tcW w:w="9854" w:type="dxa"/>
            <w:gridSpan w:val="2"/>
            <w:hideMark/>
          </w:tcPr>
          <w:p w:rsidR="00D619B0" w:rsidRDefault="00D619B0" w:rsidP="00240D15">
            <w:pPr>
              <w:shd w:val="clear" w:color="auto" w:fill="FFFFFF"/>
              <w:spacing w:after="0" w:line="240" w:lineRule="auto"/>
              <w:ind w:firstLine="851"/>
              <w:rPr>
                <w:rFonts w:ascii="Times New Roman" w:hAnsi="Times New Roman"/>
                <w:spacing w:val="2"/>
                <w:sz w:val="28"/>
                <w:szCs w:val="28"/>
              </w:rPr>
            </w:pP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Зрозуміло, всім відомо, </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Як приємно бути здоровим, </w:t>
            </w:r>
          </w:p>
          <w:p w:rsidR="00240D15" w:rsidRPr="00A22201" w:rsidRDefault="00240D15" w:rsidP="00240D15">
            <w:pPr>
              <w:shd w:val="clear" w:color="auto" w:fill="FFFFFF"/>
              <w:spacing w:after="0" w:line="240" w:lineRule="auto"/>
              <w:ind w:firstLine="851"/>
              <w:rPr>
                <w:rFonts w:ascii="Times New Roman" w:hAnsi="Times New Roman"/>
                <w:spacing w:val="1"/>
                <w:sz w:val="28"/>
                <w:szCs w:val="28"/>
              </w:rPr>
            </w:pPr>
            <w:r w:rsidRPr="00A22201">
              <w:rPr>
                <w:rFonts w:ascii="Times New Roman" w:hAnsi="Times New Roman"/>
                <w:spacing w:val="2"/>
                <w:sz w:val="28"/>
                <w:szCs w:val="28"/>
              </w:rPr>
              <w:t>Тільки треба знати</w:t>
            </w:r>
            <w:r w:rsidRPr="00A22201">
              <w:rPr>
                <w:rFonts w:ascii="Times New Roman" w:hAnsi="Times New Roman"/>
                <w:spacing w:val="1"/>
                <w:sz w:val="28"/>
                <w:szCs w:val="28"/>
              </w:rPr>
              <w:t xml:space="preserve">, </w:t>
            </w:r>
          </w:p>
          <w:p w:rsidR="00240D15" w:rsidRPr="00A22201" w:rsidRDefault="00240D15" w:rsidP="00240D15">
            <w:pPr>
              <w:widowControl w:val="0"/>
              <w:shd w:val="clear" w:color="auto" w:fill="FFFFFF"/>
              <w:autoSpaceDE w:val="0"/>
              <w:autoSpaceDN w:val="0"/>
              <w:adjustRightInd w:val="0"/>
              <w:spacing w:after="0" w:line="240" w:lineRule="auto"/>
              <w:ind w:firstLine="851"/>
              <w:rPr>
                <w:rFonts w:ascii="Times New Roman" w:hAnsi="Times New Roman"/>
                <w:spacing w:val="2"/>
                <w:sz w:val="28"/>
                <w:szCs w:val="28"/>
              </w:rPr>
            </w:pPr>
            <w:r w:rsidRPr="00A22201">
              <w:rPr>
                <w:rFonts w:ascii="Times New Roman" w:hAnsi="Times New Roman"/>
                <w:spacing w:val="1"/>
                <w:sz w:val="28"/>
                <w:szCs w:val="28"/>
              </w:rPr>
              <w:t>Як здоровим стати.</w:t>
            </w:r>
          </w:p>
        </w:tc>
      </w:tr>
    </w:tbl>
    <w:p w:rsidR="00240D15" w:rsidRDefault="00240D15" w:rsidP="00240D15">
      <w:pPr>
        <w:shd w:val="clear" w:color="auto" w:fill="FFFFFF"/>
        <w:spacing w:after="0" w:line="240" w:lineRule="auto"/>
        <w:ind w:firstLine="851"/>
        <w:rPr>
          <w:rFonts w:ascii="Times New Roman" w:hAnsi="Times New Roman"/>
          <w:spacing w:val="3"/>
          <w:sz w:val="28"/>
          <w:szCs w:val="28"/>
        </w:rPr>
      </w:pPr>
    </w:p>
    <w:p w:rsidR="00D619B0" w:rsidRPr="00A22201" w:rsidRDefault="00D619B0" w:rsidP="00240D15">
      <w:pPr>
        <w:shd w:val="clear" w:color="auto" w:fill="FFFFFF"/>
        <w:spacing w:after="0" w:line="240" w:lineRule="auto"/>
        <w:ind w:firstLine="851"/>
        <w:rPr>
          <w:rFonts w:ascii="Times New Roman" w:hAnsi="Times New Roman"/>
          <w:spacing w:val="3"/>
          <w:sz w:val="28"/>
          <w:szCs w:val="28"/>
        </w:rPr>
      </w:pP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Що треба робити, щоб бути здоровим?</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Чому необхідно берегти здоров’я?</w:t>
      </w:r>
    </w:p>
    <w:p w:rsidR="001F628C" w:rsidRPr="00A22201" w:rsidRDefault="001F628C" w:rsidP="00240D15">
      <w:pPr>
        <w:shd w:val="clear" w:color="auto" w:fill="FFFFFF"/>
        <w:tabs>
          <w:tab w:val="left" w:pos="0"/>
        </w:tabs>
        <w:spacing w:after="0" w:line="240" w:lineRule="auto"/>
        <w:ind w:firstLine="851"/>
        <w:rPr>
          <w:rFonts w:ascii="Times New Roman" w:hAnsi="Times New Roman"/>
          <w:b/>
          <w:bCs/>
          <w:spacing w:val="6"/>
          <w:sz w:val="28"/>
          <w:szCs w:val="28"/>
        </w:rPr>
      </w:pPr>
    </w:p>
    <w:p w:rsidR="00240D15" w:rsidRPr="00A22201" w:rsidRDefault="00240D15" w:rsidP="00240D15">
      <w:pPr>
        <w:shd w:val="clear" w:color="auto" w:fill="FFFFFF"/>
        <w:tabs>
          <w:tab w:val="left" w:pos="0"/>
        </w:tabs>
        <w:spacing w:after="0" w:line="240" w:lineRule="auto"/>
        <w:ind w:firstLine="851"/>
        <w:rPr>
          <w:rFonts w:ascii="Times New Roman" w:hAnsi="Times New Roman"/>
          <w:sz w:val="28"/>
          <w:szCs w:val="28"/>
        </w:rPr>
      </w:pPr>
      <w:r w:rsidRPr="00A22201">
        <w:rPr>
          <w:rFonts w:ascii="Times New Roman" w:hAnsi="Times New Roman"/>
          <w:b/>
          <w:bCs/>
          <w:spacing w:val="6"/>
          <w:sz w:val="28"/>
          <w:szCs w:val="28"/>
        </w:rPr>
        <w:t>ІII. Повідомл</w:t>
      </w:r>
      <w:r w:rsidR="00CA3CB6" w:rsidRPr="00A22201">
        <w:rPr>
          <w:rFonts w:ascii="Times New Roman" w:hAnsi="Times New Roman"/>
          <w:b/>
          <w:bCs/>
          <w:spacing w:val="6"/>
          <w:sz w:val="28"/>
          <w:szCs w:val="28"/>
        </w:rPr>
        <w:t>ення теми уроку і завдань уроку</w:t>
      </w:r>
    </w:p>
    <w:p w:rsidR="00240D15" w:rsidRPr="00A22201" w:rsidRDefault="00240D15" w:rsidP="00240D15">
      <w:pPr>
        <w:shd w:val="clear" w:color="auto" w:fill="FFFFFF"/>
        <w:tabs>
          <w:tab w:val="left" w:pos="720"/>
          <w:tab w:val="left" w:pos="900"/>
        </w:tabs>
        <w:spacing w:after="0" w:line="240" w:lineRule="auto"/>
        <w:ind w:firstLine="851"/>
        <w:jc w:val="both"/>
        <w:rPr>
          <w:rFonts w:ascii="Times New Roman" w:hAnsi="Times New Roman"/>
          <w:spacing w:val="2"/>
          <w:sz w:val="28"/>
          <w:szCs w:val="28"/>
        </w:rPr>
      </w:pPr>
      <w:r w:rsidRPr="00A22201">
        <w:rPr>
          <w:rFonts w:ascii="Times New Roman" w:hAnsi="Times New Roman"/>
          <w:spacing w:val="4"/>
          <w:sz w:val="28"/>
          <w:szCs w:val="28"/>
        </w:rPr>
        <w:t xml:space="preserve">Сьогодні розглянемо поняття </w:t>
      </w:r>
      <w:r w:rsidR="00CA3CB6" w:rsidRPr="00A22201">
        <w:rPr>
          <w:rFonts w:ascii="Times New Roman" w:hAnsi="Times New Roman"/>
          <w:spacing w:val="4"/>
          <w:sz w:val="28"/>
          <w:szCs w:val="28"/>
        </w:rPr>
        <w:t>«</w:t>
      </w:r>
      <w:r w:rsidRPr="00A22201">
        <w:rPr>
          <w:rFonts w:ascii="Times New Roman" w:hAnsi="Times New Roman"/>
          <w:spacing w:val="4"/>
          <w:sz w:val="28"/>
          <w:szCs w:val="28"/>
        </w:rPr>
        <w:t>здоров’я</w:t>
      </w:r>
      <w:r w:rsidR="00CA3CB6" w:rsidRPr="00A22201">
        <w:rPr>
          <w:rFonts w:ascii="Times New Roman" w:hAnsi="Times New Roman"/>
          <w:spacing w:val="4"/>
          <w:sz w:val="28"/>
          <w:szCs w:val="28"/>
        </w:rPr>
        <w:t>»</w:t>
      </w:r>
      <w:r w:rsidRPr="00A22201">
        <w:rPr>
          <w:rFonts w:ascii="Times New Roman" w:hAnsi="Times New Roman"/>
          <w:spacing w:val="4"/>
          <w:sz w:val="28"/>
          <w:szCs w:val="28"/>
        </w:rPr>
        <w:t xml:space="preserve"> як стан людини, </w:t>
      </w:r>
      <w:r w:rsidRPr="00A22201">
        <w:rPr>
          <w:rFonts w:ascii="Times New Roman" w:hAnsi="Times New Roman"/>
          <w:spacing w:val="3"/>
          <w:sz w:val="28"/>
          <w:szCs w:val="28"/>
        </w:rPr>
        <w:t xml:space="preserve">коли в неї відсутні будь-які ознаки недуги, коли вона має гарний </w:t>
      </w:r>
      <w:r w:rsidRPr="00A22201">
        <w:rPr>
          <w:rFonts w:ascii="Times New Roman" w:hAnsi="Times New Roman"/>
          <w:spacing w:val="2"/>
          <w:sz w:val="28"/>
          <w:szCs w:val="28"/>
        </w:rPr>
        <w:t>настрій, задоволена своїм життям.</w:t>
      </w:r>
    </w:p>
    <w:p w:rsidR="00240D15" w:rsidRPr="00A22201" w:rsidRDefault="00240D15" w:rsidP="00240D15">
      <w:pPr>
        <w:shd w:val="clear" w:color="auto" w:fill="FFFFFF"/>
        <w:tabs>
          <w:tab w:val="left" w:pos="720"/>
          <w:tab w:val="left" w:pos="900"/>
        </w:tabs>
        <w:spacing w:after="0" w:line="240" w:lineRule="auto"/>
        <w:ind w:firstLine="851"/>
        <w:jc w:val="both"/>
        <w:rPr>
          <w:rFonts w:ascii="Times New Roman" w:hAnsi="Times New Roman"/>
          <w:spacing w:val="4"/>
          <w:sz w:val="28"/>
          <w:szCs w:val="28"/>
        </w:rPr>
      </w:pPr>
      <w:r w:rsidRPr="00A22201">
        <w:rPr>
          <w:rFonts w:ascii="Times New Roman" w:hAnsi="Times New Roman"/>
          <w:spacing w:val="2"/>
          <w:sz w:val="28"/>
          <w:szCs w:val="28"/>
        </w:rPr>
        <w:t xml:space="preserve">Поговоримо також про те, як потрібно </w:t>
      </w:r>
      <w:r w:rsidRPr="00A22201">
        <w:rPr>
          <w:rFonts w:ascii="Times New Roman" w:hAnsi="Times New Roman"/>
          <w:spacing w:val="4"/>
          <w:sz w:val="28"/>
          <w:szCs w:val="28"/>
        </w:rPr>
        <w:t xml:space="preserve">зміцнювати здоров’я та оберігати його. </w:t>
      </w:r>
    </w:p>
    <w:p w:rsidR="00240D15" w:rsidRPr="00A22201" w:rsidRDefault="00240D15" w:rsidP="00240D15">
      <w:pPr>
        <w:shd w:val="clear" w:color="auto" w:fill="FFFFFF"/>
        <w:tabs>
          <w:tab w:val="left" w:pos="0"/>
        </w:tabs>
        <w:spacing w:after="0" w:line="240" w:lineRule="auto"/>
        <w:ind w:firstLine="851"/>
        <w:rPr>
          <w:rFonts w:ascii="Times New Roman" w:hAnsi="Times New Roman"/>
          <w:b/>
          <w:bCs/>
          <w:spacing w:val="4"/>
          <w:sz w:val="28"/>
          <w:szCs w:val="28"/>
        </w:rPr>
      </w:pPr>
      <w:r w:rsidRPr="00A22201">
        <w:rPr>
          <w:rFonts w:ascii="Times New Roman" w:hAnsi="Times New Roman"/>
          <w:b/>
          <w:bCs/>
          <w:spacing w:val="4"/>
          <w:sz w:val="28"/>
          <w:szCs w:val="28"/>
        </w:rPr>
        <w:t xml:space="preserve">IV. Первинне сприйняття </w:t>
      </w:r>
      <w:r w:rsidR="00CA3CB6" w:rsidRPr="00A22201">
        <w:rPr>
          <w:rFonts w:ascii="Times New Roman" w:hAnsi="Times New Roman"/>
          <w:b/>
          <w:bCs/>
          <w:spacing w:val="4"/>
          <w:sz w:val="28"/>
          <w:szCs w:val="28"/>
        </w:rPr>
        <w:t>й усвідомлення нового матеріалу</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 xml:space="preserve">Що допоможе вам зростати здоровими? </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p>
    <w:p w:rsidR="00240D15" w:rsidRPr="00A22201" w:rsidRDefault="00240D15" w:rsidP="00240D15">
      <w:pPr>
        <w:pStyle w:val="2f1"/>
        <w:numPr>
          <w:ilvl w:val="0"/>
          <w:numId w:val="44"/>
        </w:numPr>
        <w:shd w:val="clear" w:color="auto" w:fill="FFFFFF"/>
        <w:ind w:left="0" w:firstLine="851"/>
        <w:rPr>
          <w:b/>
          <w:bCs/>
          <w:sz w:val="28"/>
          <w:szCs w:val="28"/>
        </w:rPr>
      </w:pPr>
      <w:r w:rsidRPr="00A22201">
        <w:rPr>
          <w:b/>
          <w:bCs/>
          <w:sz w:val="28"/>
          <w:szCs w:val="28"/>
        </w:rPr>
        <w:t>Конкурс «Хто більше?»</w:t>
      </w:r>
    </w:p>
    <w:p w:rsidR="00240D15" w:rsidRPr="00A22201" w:rsidRDefault="00240D15" w:rsidP="00240D15">
      <w:pPr>
        <w:pStyle w:val="2f1"/>
        <w:shd w:val="clear" w:color="auto" w:fill="FFFFFF"/>
        <w:tabs>
          <w:tab w:val="left" w:pos="0"/>
        </w:tabs>
        <w:ind w:left="0" w:firstLine="851"/>
        <w:jc w:val="both"/>
        <w:rPr>
          <w:i/>
          <w:iCs/>
          <w:spacing w:val="3"/>
          <w:sz w:val="28"/>
          <w:szCs w:val="28"/>
        </w:rPr>
      </w:pPr>
      <w:r w:rsidRPr="00A22201">
        <w:rPr>
          <w:spacing w:val="4"/>
          <w:sz w:val="28"/>
          <w:szCs w:val="28"/>
        </w:rPr>
        <w:tab/>
        <w:t xml:space="preserve">На першій парті кожного </w:t>
      </w:r>
      <w:r w:rsidRPr="00A22201">
        <w:rPr>
          <w:spacing w:val="2"/>
          <w:sz w:val="28"/>
          <w:szCs w:val="28"/>
        </w:rPr>
        <w:t xml:space="preserve">ряду лежить чистий аркуш паперу. Ви по черзі пишіть на ньому слова, що стосуються здоров’я. </w:t>
      </w:r>
      <w:r w:rsidRPr="00A22201">
        <w:rPr>
          <w:spacing w:val="3"/>
          <w:sz w:val="28"/>
          <w:szCs w:val="28"/>
        </w:rPr>
        <w:t xml:space="preserve">Наприклад: </w:t>
      </w:r>
      <w:r w:rsidRPr="00A22201">
        <w:rPr>
          <w:i/>
          <w:iCs/>
          <w:spacing w:val="3"/>
          <w:sz w:val="28"/>
          <w:szCs w:val="28"/>
        </w:rPr>
        <w:t xml:space="preserve">режим, загартовування, зарядка, спорт. </w:t>
      </w:r>
    </w:p>
    <w:p w:rsidR="00240D15" w:rsidRPr="00A22201" w:rsidRDefault="00023389" w:rsidP="00240D15">
      <w:pPr>
        <w:pStyle w:val="2f1"/>
        <w:shd w:val="clear" w:color="auto" w:fill="FFFFFF"/>
        <w:tabs>
          <w:tab w:val="left" w:pos="0"/>
        </w:tabs>
        <w:ind w:left="0" w:firstLine="851"/>
        <w:jc w:val="both"/>
        <w:rPr>
          <w:sz w:val="28"/>
          <w:szCs w:val="28"/>
        </w:rPr>
      </w:pPr>
      <w:r w:rsidRPr="00A22201">
        <w:rPr>
          <w:b/>
          <w:bCs/>
          <w:noProof/>
          <w:spacing w:val="9"/>
          <w:sz w:val="28"/>
          <w:szCs w:val="28"/>
          <w:lang w:val="ru-RU"/>
        </w:rPr>
        <w:drawing>
          <wp:anchor distT="0" distB="0" distL="114300" distR="114300" simplePos="0" relativeHeight="251659264" behindDoc="0" locked="0" layoutInCell="1" allowOverlap="1" wp14:anchorId="5CA0CA43" wp14:editId="1F7C582A">
            <wp:simplePos x="2616835" y="362585"/>
            <wp:positionH relativeFrom="margin">
              <wp:align>right</wp:align>
            </wp:positionH>
            <wp:positionV relativeFrom="margin">
              <wp:posOffset>7431646</wp:posOffset>
            </wp:positionV>
            <wp:extent cx="2569210" cy="2072640"/>
            <wp:effectExtent l="0" t="0" r="2540" b="381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3316" cy="2075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D15" w:rsidRPr="00A22201">
        <w:rPr>
          <w:i/>
          <w:iCs/>
          <w:spacing w:val="3"/>
          <w:sz w:val="28"/>
          <w:szCs w:val="28"/>
        </w:rPr>
        <w:tab/>
      </w:r>
      <w:r w:rsidR="00240D15" w:rsidRPr="00A22201">
        <w:rPr>
          <w:sz w:val="28"/>
          <w:szCs w:val="28"/>
        </w:rPr>
        <w:t>Передавайте аркуш на наступ</w:t>
      </w:r>
      <w:r w:rsidR="00240D15" w:rsidRPr="00A22201">
        <w:rPr>
          <w:spacing w:val="7"/>
          <w:sz w:val="28"/>
          <w:szCs w:val="28"/>
        </w:rPr>
        <w:t xml:space="preserve">ну парту, після того як учні, що сидять за однією партою, запишуть кожен по слову. Перемагає ряд, який закінчить завдання найшвидше </w:t>
      </w:r>
      <w:r w:rsidR="00240D15" w:rsidRPr="00A22201">
        <w:rPr>
          <w:spacing w:val="6"/>
          <w:sz w:val="28"/>
          <w:szCs w:val="28"/>
        </w:rPr>
        <w:t xml:space="preserve">і запише найбільшу кількість слів, що відповідають темі. </w:t>
      </w:r>
      <w:r w:rsidR="00240D15" w:rsidRPr="00A22201">
        <w:rPr>
          <w:i/>
          <w:spacing w:val="6"/>
          <w:sz w:val="28"/>
          <w:szCs w:val="28"/>
        </w:rPr>
        <w:t>(</w:t>
      </w:r>
      <w:r w:rsidR="00240D15" w:rsidRPr="00A22201">
        <w:rPr>
          <w:i/>
          <w:iCs/>
          <w:spacing w:val="3"/>
          <w:sz w:val="28"/>
          <w:szCs w:val="28"/>
        </w:rPr>
        <w:t>Учні виконують завдання)</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pacing w:val="4"/>
          <w:sz w:val="28"/>
          <w:szCs w:val="28"/>
        </w:rPr>
      </w:pPr>
      <w:r w:rsidRPr="00A22201">
        <w:rPr>
          <w:rFonts w:ascii="Times New Roman" w:hAnsi="Times New Roman"/>
          <w:spacing w:val="4"/>
          <w:sz w:val="28"/>
          <w:szCs w:val="28"/>
        </w:rPr>
        <w:tab/>
        <w:t>Прочитаймо слова, які ви записали на аркуші, і визнач</w:t>
      </w:r>
      <w:r w:rsidR="00EE1451">
        <w:rPr>
          <w:rFonts w:ascii="Times New Roman" w:hAnsi="Times New Roman"/>
          <w:spacing w:val="4"/>
          <w:sz w:val="28"/>
          <w:szCs w:val="28"/>
        </w:rPr>
        <w:t>и</w:t>
      </w:r>
      <w:r w:rsidRPr="00A22201">
        <w:rPr>
          <w:rFonts w:ascii="Times New Roman" w:hAnsi="Times New Roman"/>
          <w:spacing w:val="4"/>
          <w:sz w:val="28"/>
          <w:szCs w:val="28"/>
        </w:rPr>
        <w:t>м</w:t>
      </w:r>
      <w:r w:rsidR="00EE1451">
        <w:rPr>
          <w:rFonts w:ascii="Times New Roman" w:hAnsi="Times New Roman"/>
          <w:spacing w:val="4"/>
          <w:sz w:val="28"/>
          <w:szCs w:val="28"/>
        </w:rPr>
        <w:t>о</w:t>
      </w:r>
      <w:r w:rsidRPr="00A22201">
        <w:rPr>
          <w:rFonts w:ascii="Times New Roman" w:hAnsi="Times New Roman"/>
          <w:spacing w:val="4"/>
          <w:sz w:val="28"/>
          <w:szCs w:val="28"/>
        </w:rPr>
        <w:t xml:space="preserve"> ряд-переможець. Із цих слів, </w:t>
      </w:r>
      <w:r w:rsidRPr="00A22201">
        <w:rPr>
          <w:rFonts w:ascii="Times New Roman" w:hAnsi="Times New Roman"/>
          <w:spacing w:val="2"/>
          <w:sz w:val="28"/>
          <w:szCs w:val="28"/>
        </w:rPr>
        <w:t>що стосуються здоров’я,</w:t>
      </w:r>
      <w:r w:rsidRPr="00A22201">
        <w:rPr>
          <w:rFonts w:ascii="Times New Roman" w:hAnsi="Times New Roman"/>
          <w:spacing w:val="4"/>
          <w:sz w:val="28"/>
          <w:szCs w:val="28"/>
        </w:rPr>
        <w:t xml:space="preserve"> складемо «асоціативний кущ».</w:t>
      </w:r>
    </w:p>
    <w:p w:rsidR="00240D15" w:rsidRPr="00A22201" w:rsidRDefault="00CA3CB6" w:rsidP="00240D15">
      <w:pPr>
        <w:pStyle w:val="2f1"/>
        <w:numPr>
          <w:ilvl w:val="0"/>
          <w:numId w:val="44"/>
        </w:numPr>
        <w:shd w:val="clear" w:color="auto" w:fill="FFFFFF"/>
        <w:ind w:left="0" w:firstLine="851"/>
        <w:rPr>
          <w:b/>
          <w:bCs/>
          <w:sz w:val="28"/>
          <w:szCs w:val="28"/>
        </w:rPr>
      </w:pPr>
      <w:r w:rsidRPr="00A22201">
        <w:rPr>
          <w:b/>
          <w:bCs/>
          <w:sz w:val="28"/>
          <w:szCs w:val="28"/>
        </w:rPr>
        <w:t>Слово вчителя</w:t>
      </w:r>
    </w:p>
    <w:p w:rsidR="00240D15" w:rsidRPr="00A22201" w:rsidRDefault="00240D15" w:rsidP="00240D15">
      <w:pPr>
        <w:pStyle w:val="2f1"/>
        <w:shd w:val="clear" w:color="auto" w:fill="FFFFFF"/>
        <w:tabs>
          <w:tab w:val="left" w:pos="0"/>
        </w:tabs>
        <w:ind w:left="0" w:firstLine="851"/>
        <w:jc w:val="both"/>
        <w:rPr>
          <w:spacing w:val="-2"/>
          <w:sz w:val="28"/>
          <w:szCs w:val="28"/>
        </w:rPr>
      </w:pPr>
      <w:r w:rsidRPr="00A22201">
        <w:rPr>
          <w:spacing w:val="-2"/>
          <w:sz w:val="28"/>
          <w:szCs w:val="28"/>
        </w:rPr>
        <w:tab/>
        <w:t xml:space="preserve">Народна мудрість каже: «Без здоров’я немає щастя», «Найбільше в світі багатство – це здоров’я». </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 xml:space="preserve">Як ви розумієте цю мудрість? </w:t>
      </w:r>
      <w:r w:rsidR="00CA3CB6" w:rsidRPr="00A22201">
        <w:rPr>
          <w:rFonts w:ascii="Times New Roman" w:hAnsi="Times New Roman"/>
          <w:i/>
          <w:spacing w:val="3"/>
          <w:sz w:val="28"/>
          <w:szCs w:val="28"/>
        </w:rPr>
        <w:t>(Відповіді дітей)</w:t>
      </w:r>
    </w:p>
    <w:p w:rsidR="00240D15" w:rsidRPr="00A22201" w:rsidRDefault="00240D15" w:rsidP="00240D15">
      <w:pPr>
        <w:pStyle w:val="2f1"/>
        <w:shd w:val="clear" w:color="auto" w:fill="FFFFFF"/>
        <w:ind w:left="0" w:firstLine="851"/>
        <w:jc w:val="both"/>
        <w:rPr>
          <w:spacing w:val="-3"/>
          <w:sz w:val="28"/>
          <w:szCs w:val="28"/>
        </w:rPr>
      </w:pPr>
      <w:r w:rsidRPr="00A22201">
        <w:rPr>
          <w:spacing w:val="-2"/>
          <w:sz w:val="28"/>
          <w:szCs w:val="28"/>
        </w:rPr>
        <w:t>Правда, здоров’я – усьо</w:t>
      </w:r>
      <w:r w:rsidRPr="00A22201">
        <w:rPr>
          <w:spacing w:val="-3"/>
          <w:sz w:val="28"/>
          <w:szCs w:val="28"/>
        </w:rPr>
        <w:t xml:space="preserve">му голова. Коли людина здорова, то вона весела, </w:t>
      </w:r>
      <w:r w:rsidRPr="00A22201">
        <w:rPr>
          <w:spacing w:val="-2"/>
          <w:sz w:val="28"/>
          <w:szCs w:val="28"/>
        </w:rPr>
        <w:t>красива, сильна, витривала, смілива, тобто прекрасно себе почуває і може наполегливо працювати, навчатися, може робити те, що їй до вподоби.</w:t>
      </w:r>
      <w:r w:rsidRPr="00A22201">
        <w:rPr>
          <w:spacing w:val="-1"/>
          <w:sz w:val="28"/>
          <w:szCs w:val="28"/>
        </w:rPr>
        <w:t xml:space="preserve"> А коли щось болить, то сили немає, ра</w:t>
      </w:r>
      <w:r w:rsidRPr="00A22201">
        <w:rPr>
          <w:spacing w:val="-4"/>
          <w:sz w:val="28"/>
          <w:szCs w:val="28"/>
        </w:rPr>
        <w:t xml:space="preserve">дості також, бо всі думки про одне – позбутися </w:t>
      </w:r>
      <w:r w:rsidRPr="00A22201">
        <w:rPr>
          <w:spacing w:val="-3"/>
          <w:sz w:val="28"/>
          <w:szCs w:val="28"/>
        </w:rPr>
        <w:t>болю. Отже, бажаю всім доброго</w:t>
      </w:r>
      <w:r w:rsidR="00204F9B">
        <w:rPr>
          <w:spacing w:val="-3"/>
          <w:sz w:val="28"/>
          <w:szCs w:val="28"/>
        </w:rPr>
        <w:t xml:space="preserve"> </w:t>
      </w:r>
      <w:r w:rsidRPr="00A22201">
        <w:rPr>
          <w:spacing w:val="-3"/>
          <w:sz w:val="28"/>
          <w:szCs w:val="28"/>
        </w:rPr>
        <w:t xml:space="preserve">здоров’я! Будете здорові </w:t>
      </w:r>
      <w:r w:rsidRPr="00A22201">
        <w:rPr>
          <w:spacing w:val="-4"/>
          <w:sz w:val="28"/>
          <w:szCs w:val="28"/>
        </w:rPr>
        <w:t>–</w:t>
      </w:r>
      <w:r w:rsidRPr="00A22201">
        <w:rPr>
          <w:spacing w:val="-3"/>
          <w:sz w:val="28"/>
          <w:szCs w:val="28"/>
        </w:rPr>
        <w:t xml:space="preserve"> будете щасливі й радісні.</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highlight w:val="yellow"/>
        </w:rPr>
      </w:pPr>
      <w:r w:rsidRPr="00A22201">
        <w:rPr>
          <w:rFonts w:ascii="Times New Roman" w:hAnsi="Times New Roman"/>
          <w:spacing w:val="-2"/>
          <w:sz w:val="28"/>
          <w:szCs w:val="28"/>
        </w:rPr>
        <w:t xml:space="preserve">А як же берегти своє здоров’я? </w:t>
      </w:r>
      <w:r w:rsidRPr="00A22201">
        <w:rPr>
          <w:rFonts w:ascii="Times New Roman" w:hAnsi="Times New Roman"/>
          <w:i/>
          <w:spacing w:val="-2"/>
          <w:sz w:val="28"/>
          <w:szCs w:val="28"/>
        </w:rPr>
        <w:t>(Думки дітей)</w:t>
      </w:r>
    </w:p>
    <w:p w:rsidR="00240D15" w:rsidRPr="00A22201" w:rsidRDefault="00240D15" w:rsidP="00240D15">
      <w:pPr>
        <w:pStyle w:val="2f1"/>
        <w:shd w:val="clear" w:color="auto" w:fill="FFFFFF"/>
        <w:tabs>
          <w:tab w:val="left" w:pos="0"/>
        </w:tabs>
        <w:ind w:left="0" w:firstLine="851"/>
        <w:jc w:val="both"/>
        <w:rPr>
          <w:spacing w:val="-3"/>
          <w:sz w:val="28"/>
          <w:szCs w:val="28"/>
        </w:rPr>
      </w:pPr>
      <w:r w:rsidRPr="00A22201">
        <w:rPr>
          <w:spacing w:val="-2"/>
          <w:sz w:val="28"/>
          <w:szCs w:val="28"/>
        </w:rPr>
        <w:t xml:space="preserve">Берегти своє здоров’я – це означає вести здоровий і активний спосіб життя: робити зарядку, </w:t>
      </w:r>
      <w:r w:rsidRPr="00A22201">
        <w:rPr>
          <w:spacing w:val="1"/>
          <w:sz w:val="28"/>
          <w:szCs w:val="28"/>
        </w:rPr>
        <w:t>ходити в походи, займатися посильною фізичною пра</w:t>
      </w:r>
      <w:r w:rsidRPr="00A22201">
        <w:rPr>
          <w:sz w:val="28"/>
          <w:szCs w:val="28"/>
        </w:rPr>
        <w:t>цею, відвідувати спортивні секції, любити і дотримува</w:t>
      </w:r>
      <w:r w:rsidRPr="00A22201">
        <w:rPr>
          <w:spacing w:val="-5"/>
          <w:sz w:val="28"/>
          <w:szCs w:val="28"/>
        </w:rPr>
        <w:t>тися чистоти, тому що чистота</w:t>
      </w:r>
      <w:r w:rsidRPr="00A22201">
        <w:rPr>
          <w:i/>
          <w:sz w:val="28"/>
          <w:szCs w:val="28"/>
        </w:rPr>
        <w:t> </w:t>
      </w:r>
      <w:r w:rsidRPr="00A22201">
        <w:rPr>
          <w:spacing w:val="-5"/>
          <w:sz w:val="28"/>
          <w:szCs w:val="28"/>
        </w:rPr>
        <w:t>– запорука здоров’я. А ще – працювати сумлінно над виробленням добрих і корисних звичок, а шкідливих і поганих – уникайте</w:t>
      </w:r>
      <w:r w:rsidRPr="00A22201">
        <w:rPr>
          <w:spacing w:val="-3"/>
          <w:sz w:val="28"/>
          <w:szCs w:val="28"/>
        </w:rPr>
        <w:t xml:space="preserve">. </w:t>
      </w:r>
    </w:p>
    <w:p w:rsidR="00240D15" w:rsidRPr="00A22201" w:rsidRDefault="00240D15" w:rsidP="00240D15">
      <w:pPr>
        <w:shd w:val="clear" w:color="auto" w:fill="FFFFFF"/>
        <w:spacing w:after="0" w:line="240" w:lineRule="auto"/>
        <w:ind w:firstLine="851"/>
        <w:jc w:val="both"/>
        <w:rPr>
          <w:rFonts w:ascii="Times New Roman" w:hAnsi="Times New Roman"/>
          <w:i/>
          <w:spacing w:val="-2"/>
          <w:sz w:val="28"/>
          <w:szCs w:val="28"/>
        </w:rPr>
      </w:pPr>
      <w:r w:rsidRPr="00A22201">
        <w:rPr>
          <w:rFonts w:ascii="Times New Roman" w:hAnsi="Times New Roman"/>
          <w:spacing w:val="-2"/>
          <w:sz w:val="28"/>
          <w:szCs w:val="28"/>
        </w:rPr>
        <w:t xml:space="preserve">Пригадаймо, які звички корисні, а які – шкідливі? </w:t>
      </w:r>
      <w:r w:rsidRPr="00A22201">
        <w:rPr>
          <w:rFonts w:ascii="Times New Roman" w:hAnsi="Times New Roman"/>
          <w:i/>
          <w:spacing w:val="-2"/>
          <w:sz w:val="28"/>
          <w:szCs w:val="28"/>
        </w:rPr>
        <w:t>(Діти на</w:t>
      </w:r>
      <w:r w:rsidR="00CA3CB6" w:rsidRPr="00A22201">
        <w:rPr>
          <w:rFonts w:ascii="Times New Roman" w:hAnsi="Times New Roman"/>
          <w:i/>
          <w:spacing w:val="-2"/>
          <w:sz w:val="28"/>
          <w:szCs w:val="28"/>
        </w:rPr>
        <w:t>водять приклади)</w:t>
      </w:r>
    </w:p>
    <w:p w:rsidR="00240D15" w:rsidRPr="00A22201" w:rsidRDefault="00240D15" w:rsidP="00240D15">
      <w:pPr>
        <w:pStyle w:val="2f1"/>
        <w:shd w:val="clear" w:color="auto" w:fill="FFFFFF"/>
        <w:ind w:left="0" w:firstLine="851"/>
        <w:jc w:val="both"/>
        <w:rPr>
          <w:spacing w:val="3"/>
          <w:sz w:val="28"/>
          <w:szCs w:val="28"/>
        </w:rPr>
      </w:pPr>
      <w:r w:rsidRPr="00A22201">
        <w:rPr>
          <w:sz w:val="28"/>
          <w:szCs w:val="28"/>
        </w:rPr>
        <w:t xml:space="preserve">Щоб уникнути неприємностей і нещасних випадків, треба добре знати і </w:t>
      </w:r>
      <w:r w:rsidRPr="00A22201">
        <w:rPr>
          <w:spacing w:val="3"/>
          <w:sz w:val="28"/>
          <w:szCs w:val="28"/>
        </w:rPr>
        <w:t>завжди дотримуватися правил поведінки, які ви всі вивчали на уроках з основ здоров’я. Ми любимо життя за те, що можемо насолоджуватися красою природи, радіти зустрічам із друзями, щодня дізнаватися про щось нове у світі, який нас оточує. Ваше життя тільки-но починається, і воно сповнене надіями та планами.</w:t>
      </w:r>
    </w:p>
    <w:p w:rsidR="00240D15" w:rsidRPr="00A22201" w:rsidRDefault="00240D15" w:rsidP="00240D15">
      <w:pPr>
        <w:shd w:val="clear" w:color="auto" w:fill="FFFFFF"/>
        <w:spacing w:after="0" w:line="240" w:lineRule="auto"/>
        <w:ind w:firstLine="851"/>
        <w:jc w:val="both"/>
        <w:rPr>
          <w:rFonts w:ascii="Times New Roman" w:hAnsi="Times New Roman"/>
          <w:spacing w:val="-2"/>
          <w:sz w:val="28"/>
          <w:szCs w:val="28"/>
        </w:rPr>
      </w:pPr>
      <w:r w:rsidRPr="00A22201">
        <w:rPr>
          <w:rFonts w:ascii="Times New Roman" w:hAnsi="Times New Roman"/>
          <w:spacing w:val="5"/>
          <w:sz w:val="28"/>
          <w:szCs w:val="28"/>
        </w:rPr>
        <w:t xml:space="preserve">Що </w:t>
      </w:r>
      <w:r w:rsidRPr="00A22201">
        <w:rPr>
          <w:rFonts w:ascii="Times New Roman" w:hAnsi="Times New Roman"/>
          <w:spacing w:val="-2"/>
          <w:sz w:val="28"/>
          <w:szCs w:val="28"/>
        </w:rPr>
        <w:t xml:space="preserve">потрібно для того, щоб ці плани здійснилися? Розшифруйте запис, прочитавши кожне зі слів ззаду наперед: </w:t>
      </w:r>
    </w:p>
    <w:p w:rsidR="00240D15" w:rsidRPr="00EE1451" w:rsidRDefault="00240D15" w:rsidP="00240D15">
      <w:pPr>
        <w:shd w:val="clear" w:color="auto" w:fill="FFFFFF"/>
        <w:spacing w:after="0" w:line="240" w:lineRule="auto"/>
        <w:ind w:firstLine="851"/>
        <w:jc w:val="both"/>
        <w:rPr>
          <w:rFonts w:ascii="Times New Roman" w:hAnsi="Times New Roman"/>
          <w:spacing w:val="-2"/>
          <w:sz w:val="16"/>
          <w:szCs w:val="16"/>
        </w:rPr>
      </w:pPr>
    </w:p>
    <w:p w:rsidR="00240D15" w:rsidRPr="00A22201" w:rsidRDefault="00240D15" w:rsidP="00240D15">
      <w:pPr>
        <w:shd w:val="clear" w:color="auto" w:fill="FFFFFF"/>
        <w:spacing w:after="0" w:line="240" w:lineRule="auto"/>
        <w:ind w:firstLine="851"/>
        <w:jc w:val="center"/>
        <w:rPr>
          <w:rFonts w:ascii="Times New Roman" w:hAnsi="Times New Roman"/>
          <w:b/>
          <w:spacing w:val="5"/>
          <w:sz w:val="28"/>
          <w:szCs w:val="28"/>
        </w:rPr>
      </w:pPr>
      <w:r w:rsidRPr="00A22201">
        <w:rPr>
          <w:rFonts w:ascii="Times New Roman" w:hAnsi="Times New Roman"/>
          <w:b/>
          <w:spacing w:val="5"/>
          <w:sz w:val="28"/>
          <w:szCs w:val="28"/>
        </w:rPr>
        <w:t>ИТСЕВ ЙИВОРОДЗ БІСОПС ЯТТИЖ</w:t>
      </w:r>
    </w:p>
    <w:p w:rsidR="00240D15" w:rsidRPr="00A22201" w:rsidRDefault="00240D15" w:rsidP="00240D15">
      <w:pPr>
        <w:shd w:val="clear" w:color="auto" w:fill="FFFFFF"/>
        <w:spacing w:after="0" w:line="240" w:lineRule="auto"/>
        <w:ind w:firstLine="851"/>
        <w:jc w:val="center"/>
        <w:rPr>
          <w:rFonts w:ascii="Times New Roman" w:hAnsi="Times New Roman"/>
          <w:spacing w:val="5"/>
          <w:sz w:val="28"/>
          <w:szCs w:val="28"/>
        </w:rPr>
      </w:pPr>
      <w:r w:rsidRPr="00A22201">
        <w:rPr>
          <w:rFonts w:ascii="Times New Roman" w:hAnsi="Times New Roman"/>
          <w:spacing w:val="5"/>
          <w:sz w:val="28"/>
          <w:szCs w:val="28"/>
        </w:rPr>
        <w:t>(ВЕСТИ ЗДОРОВИЙ СПОСІБ ЖИТТЯ)</w:t>
      </w:r>
    </w:p>
    <w:p w:rsidR="00240D15" w:rsidRPr="00EE1451" w:rsidRDefault="00240D15" w:rsidP="00240D15">
      <w:pPr>
        <w:shd w:val="clear" w:color="auto" w:fill="FFFFFF"/>
        <w:spacing w:after="0" w:line="240" w:lineRule="auto"/>
        <w:ind w:firstLine="851"/>
        <w:jc w:val="both"/>
        <w:rPr>
          <w:rFonts w:ascii="Times New Roman" w:hAnsi="Times New Roman"/>
          <w:spacing w:val="5"/>
          <w:sz w:val="16"/>
          <w:szCs w:val="16"/>
        </w:rPr>
      </w:pP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Давайте з’ясуємо, що ж таке здоровий спосіб життя?</w:t>
      </w:r>
    </w:p>
    <w:p w:rsidR="00240D15" w:rsidRPr="00A22201" w:rsidRDefault="00240D15" w:rsidP="00240D15">
      <w:pPr>
        <w:shd w:val="clear" w:color="auto" w:fill="FFFFFF"/>
        <w:spacing w:after="0" w:line="240" w:lineRule="auto"/>
        <w:ind w:firstLine="851"/>
        <w:jc w:val="center"/>
        <w:rPr>
          <w:rFonts w:ascii="Times New Roman" w:hAnsi="Times New Roman"/>
          <w:spacing w:val="5"/>
          <w:sz w:val="28"/>
          <w:szCs w:val="28"/>
        </w:rPr>
      </w:pPr>
      <w:r w:rsidRPr="00A22201">
        <w:rPr>
          <w:rFonts w:ascii="Times New Roman" w:hAnsi="Times New Roman"/>
          <w:i/>
          <w:spacing w:val="3"/>
          <w:sz w:val="28"/>
          <w:szCs w:val="28"/>
        </w:rPr>
        <w:t>(Для розкриття поняття «здоровий спосіб життя», вчитель</w:t>
      </w:r>
    </w:p>
    <w:p w:rsidR="00240D15" w:rsidRPr="00A22201" w:rsidRDefault="00240D15" w:rsidP="00240D15">
      <w:pPr>
        <w:shd w:val="clear" w:color="auto" w:fill="FFFFFF"/>
        <w:tabs>
          <w:tab w:val="left" w:pos="0"/>
        </w:tabs>
        <w:spacing w:after="0" w:line="240" w:lineRule="auto"/>
        <w:ind w:firstLine="851"/>
        <w:jc w:val="center"/>
        <w:rPr>
          <w:rFonts w:ascii="Times New Roman" w:hAnsi="Times New Roman"/>
          <w:i/>
          <w:spacing w:val="3"/>
          <w:sz w:val="28"/>
          <w:szCs w:val="28"/>
        </w:rPr>
      </w:pPr>
      <w:r w:rsidRPr="00A22201">
        <w:rPr>
          <w:rFonts w:ascii="Times New Roman" w:hAnsi="Times New Roman"/>
          <w:i/>
          <w:spacing w:val="3"/>
          <w:sz w:val="28"/>
          <w:szCs w:val="28"/>
        </w:rPr>
        <w:t>може використати відеоматеріали, наочність, розробити презентацію «Здоровий спосіб життя»</w:t>
      </w:r>
      <w:r w:rsidR="00CA3CB6" w:rsidRPr="00A22201">
        <w:rPr>
          <w:rFonts w:ascii="Times New Roman" w:hAnsi="Times New Roman"/>
          <w:i/>
          <w:spacing w:val="3"/>
          <w:sz w:val="28"/>
          <w:szCs w:val="28"/>
        </w:rPr>
        <w:t>.)</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i/>
          <w:spacing w:val="3"/>
          <w:sz w:val="28"/>
          <w:szCs w:val="28"/>
        </w:rPr>
      </w:pPr>
    </w:p>
    <w:p w:rsidR="00240D15" w:rsidRPr="00A22201" w:rsidRDefault="00240D15" w:rsidP="00240D15">
      <w:pPr>
        <w:shd w:val="clear" w:color="auto" w:fill="FFFFFF"/>
        <w:spacing w:after="0" w:line="240" w:lineRule="auto"/>
        <w:ind w:firstLine="851"/>
        <w:rPr>
          <w:rFonts w:ascii="Times New Roman" w:hAnsi="Times New Roman"/>
          <w:b/>
          <w:bCs/>
          <w:spacing w:val="-8"/>
          <w:sz w:val="28"/>
          <w:szCs w:val="28"/>
        </w:rPr>
      </w:pPr>
      <w:r w:rsidRPr="00A22201">
        <w:rPr>
          <w:rFonts w:ascii="Times New Roman" w:hAnsi="Times New Roman"/>
          <w:b/>
          <w:bCs/>
          <w:spacing w:val="-7"/>
          <w:sz w:val="28"/>
          <w:szCs w:val="28"/>
        </w:rPr>
        <w:t xml:space="preserve">3. </w:t>
      </w:r>
      <w:proofErr w:type="spellStart"/>
      <w:r w:rsidR="00CA3CB6" w:rsidRPr="00A22201">
        <w:rPr>
          <w:rFonts w:ascii="Times New Roman" w:hAnsi="Times New Roman"/>
          <w:b/>
          <w:bCs/>
          <w:spacing w:val="-7"/>
          <w:sz w:val="28"/>
          <w:szCs w:val="28"/>
        </w:rPr>
        <w:t>Фізкультхвилинка</w:t>
      </w:r>
      <w:proofErr w:type="spellEnd"/>
      <w:r w:rsidRPr="00A22201">
        <w:rPr>
          <w:rFonts w:ascii="Times New Roman" w:hAnsi="Times New Roman"/>
          <w:b/>
          <w:bCs/>
          <w:spacing w:val="-7"/>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Щось не хочеться сидіти, </w:t>
      </w:r>
    </w:p>
    <w:p w:rsidR="00240D15" w:rsidRPr="00A22201" w:rsidRDefault="00240D15" w:rsidP="00240D15">
      <w:pPr>
        <w:shd w:val="clear" w:color="auto" w:fill="FFFFFF"/>
        <w:spacing w:after="0" w:line="240" w:lineRule="auto"/>
        <w:ind w:firstLine="851"/>
        <w:rPr>
          <w:rFonts w:ascii="Times New Roman" w:hAnsi="Times New Roman"/>
          <w:i/>
          <w:iCs/>
          <w:spacing w:val="5"/>
          <w:sz w:val="28"/>
          <w:szCs w:val="28"/>
        </w:rPr>
      </w:pPr>
      <w:r w:rsidRPr="00A22201">
        <w:rPr>
          <w:rFonts w:ascii="Times New Roman" w:hAnsi="Times New Roman"/>
          <w:spacing w:val="2"/>
          <w:sz w:val="28"/>
          <w:szCs w:val="28"/>
        </w:rPr>
        <w:t xml:space="preserve">Треба трохи відпочити. </w:t>
      </w:r>
      <w:r w:rsidR="00CA3CB6" w:rsidRPr="00A22201">
        <w:rPr>
          <w:rFonts w:ascii="Times New Roman" w:hAnsi="Times New Roman"/>
          <w:i/>
          <w:iCs/>
          <w:spacing w:val="5"/>
          <w:sz w:val="28"/>
          <w:szCs w:val="28"/>
        </w:rPr>
        <w:t>(Встати і вийти із-за парт)</w:t>
      </w:r>
      <w:r w:rsidRPr="00A22201">
        <w:rPr>
          <w:rFonts w:ascii="Times New Roman" w:hAnsi="Times New Roman"/>
          <w:i/>
          <w:iCs/>
          <w:spacing w:val="5"/>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pacing w:val="5"/>
          <w:sz w:val="28"/>
          <w:szCs w:val="28"/>
        </w:rPr>
      </w:pPr>
      <w:r w:rsidRPr="00A22201">
        <w:rPr>
          <w:rFonts w:ascii="Times New Roman" w:hAnsi="Times New Roman"/>
          <w:spacing w:val="5"/>
          <w:sz w:val="28"/>
          <w:szCs w:val="28"/>
        </w:rPr>
        <w:t xml:space="preserve">Руки вгору, руки вниз, </w:t>
      </w:r>
    </w:p>
    <w:p w:rsidR="00240D15" w:rsidRPr="00A22201" w:rsidRDefault="00240D15" w:rsidP="00240D15">
      <w:pPr>
        <w:shd w:val="clear" w:color="auto" w:fill="FFFFFF"/>
        <w:spacing w:after="0" w:line="240" w:lineRule="auto"/>
        <w:ind w:firstLine="851"/>
        <w:rPr>
          <w:rFonts w:ascii="Times New Roman" w:hAnsi="Times New Roman"/>
          <w:spacing w:val="2"/>
          <w:sz w:val="28"/>
          <w:szCs w:val="28"/>
        </w:rPr>
      </w:pPr>
      <w:r w:rsidRPr="00A22201">
        <w:rPr>
          <w:rFonts w:ascii="Times New Roman" w:hAnsi="Times New Roman"/>
          <w:spacing w:val="2"/>
          <w:sz w:val="28"/>
          <w:szCs w:val="28"/>
        </w:rPr>
        <w:t xml:space="preserve">На сусіда подивись. </w:t>
      </w:r>
    </w:p>
    <w:p w:rsidR="00240D15" w:rsidRPr="00A22201" w:rsidRDefault="00240D15" w:rsidP="00240D15">
      <w:pPr>
        <w:shd w:val="clear" w:color="auto" w:fill="FFFFFF"/>
        <w:spacing w:after="0" w:line="240" w:lineRule="auto"/>
        <w:ind w:firstLine="851"/>
        <w:rPr>
          <w:rFonts w:ascii="Times New Roman" w:hAnsi="Times New Roman"/>
          <w:spacing w:val="5"/>
          <w:sz w:val="28"/>
          <w:szCs w:val="28"/>
        </w:rPr>
      </w:pPr>
      <w:r w:rsidRPr="00A22201">
        <w:rPr>
          <w:rFonts w:ascii="Times New Roman" w:hAnsi="Times New Roman"/>
          <w:spacing w:val="5"/>
          <w:sz w:val="28"/>
          <w:szCs w:val="28"/>
        </w:rPr>
        <w:t xml:space="preserve">Руки вгору, руки в боки </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spacing w:val="3"/>
          <w:sz w:val="28"/>
          <w:szCs w:val="28"/>
        </w:rPr>
        <w:t xml:space="preserve">І зроби чотири кроки. </w:t>
      </w:r>
      <w:r w:rsidR="00CA3CB6" w:rsidRPr="00A22201">
        <w:rPr>
          <w:rFonts w:ascii="Times New Roman" w:hAnsi="Times New Roman"/>
          <w:i/>
          <w:iCs/>
          <w:spacing w:val="4"/>
          <w:sz w:val="28"/>
          <w:szCs w:val="28"/>
        </w:rPr>
        <w:t>(Марширувати на місці)</w:t>
      </w:r>
    </w:p>
    <w:p w:rsidR="00240D15" w:rsidRPr="00A22201" w:rsidRDefault="00240D15" w:rsidP="00240D15">
      <w:pPr>
        <w:shd w:val="clear" w:color="auto" w:fill="FFFFFF"/>
        <w:spacing w:after="0" w:line="240" w:lineRule="auto"/>
        <w:ind w:firstLine="851"/>
        <w:rPr>
          <w:rFonts w:ascii="Times New Roman" w:hAnsi="Times New Roman"/>
          <w:i/>
          <w:iCs/>
          <w:spacing w:val="4"/>
          <w:sz w:val="28"/>
          <w:szCs w:val="28"/>
        </w:rPr>
      </w:pPr>
      <w:r w:rsidRPr="00A22201">
        <w:rPr>
          <w:rFonts w:ascii="Times New Roman" w:hAnsi="Times New Roman"/>
          <w:spacing w:val="4"/>
          <w:sz w:val="28"/>
          <w:szCs w:val="28"/>
        </w:rPr>
        <w:t xml:space="preserve">Вище руки підніміть </w:t>
      </w:r>
      <w:r w:rsidRPr="00A22201">
        <w:rPr>
          <w:rFonts w:ascii="Times New Roman" w:hAnsi="Times New Roman"/>
          <w:i/>
          <w:iCs/>
          <w:spacing w:val="4"/>
          <w:sz w:val="28"/>
          <w:szCs w:val="28"/>
        </w:rPr>
        <w:t>(Підняти руки,прогнути</w:t>
      </w:r>
      <w:r w:rsidR="00CA3CB6" w:rsidRPr="00A22201">
        <w:rPr>
          <w:rFonts w:ascii="Times New Roman" w:hAnsi="Times New Roman"/>
          <w:i/>
          <w:iCs/>
          <w:spacing w:val="4"/>
          <w:sz w:val="28"/>
          <w:szCs w:val="28"/>
        </w:rPr>
        <w:t>ся)</w:t>
      </w:r>
      <w:r w:rsidRPr="00A22201">
        <w:rPr>
          <w:rFonts w:ascii="Times New Roman" w:hAnsi="Times New Roman"/>
          <w:i/>
          <w:iCs/>
          <w:spacing w:val="4"/>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І спокійно опустіть.</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p>
    <w:p w:rsidR="00240D15" w:rsidRPr="00A22201" w:rsidRDefault="00240D15" w:rsidP="00240D15">
      <w:pPr>
        <w:shd w:val="clear" w:color="auto" w:fill="FFFFFF"/>
        <w:spacing w:after="0" w:line="240" w:lineRule="auto"/>
        <w:ind w:firstLine="851"/>
        <w:jc w:val="center"/>
        <w:rPr>
          <w:rFonts w:ascii="Times New Roman" w:hAnsi="Times New Roman"/>
          <w:spacing w:val="6"/>
          <w:sz w:val="28"/>
          <w:szCs w:val="28"/>
        </w:rPr>
      </w:pPr>
      <w:proofErr w:type="spellStart"/>
      <w:r w:rsidRPr="00A22201">
        <w:rPr>
          <w:rFonts w:ascii="Times New Roman" w:hAnsi="Times New Roman"/>
          <w:b/>
          <w:spacing w:val="6"/>
          <w:sz w:val="28"/>
          <w:szCs w:val="28"/>
        </w:rPr>
        <w:t>Руханки</w:t>
      </w:r>
      <w:proofErr w:type="spellEnd"/>
    </w:p>
    <w:p w:rsidR="00240D15" w:rsidRPr="00A22201" w:rsidRDefault="00240D15" w:rsidP="00240D15">
      <w:pPr>
        <w:shd w:val="clear" w:color="auto" w:fill="FFFFFF"/>
        <w:spacing w:after="0" w:line="240" w:lineRule="auto"/>
        <w:ind w:firstLine="851"/>
        <w:rPr>
          <w:rFonts w:ascii="Times New Roman" w:hAnsi="Times New Roman"/>
          <w:b/>
          <w:sz w:val="28"/>
          <w:szCs w:val="28"/>
        </w:rPr>
      </w:pPr>
      <w:r w:rsidRPr="00A22201">
        <w:rPr>
          <w:rFonts w:ascii="Times New Roman" w:hAnsi="Times New Roman"/>
          <w:b/>
          <w:iCs/>
          <w:spacing w:val="-7"/>
          <w:sz w:val="28"/>
          <w:szCs w:val="28"/>
        </w:rPr>
        <w:t>Вправа</w:t>
      </w:r>
      <w:r w:rsidRPr="00A22201">
        <w:rPr>
          <w:rFonts w:ascii="Times New Roman" w:hAnsi="Times New Roman"/>
          <w:b/>
          <w:i/>
          <w:iCs/>
          <w:spacing w:val="-7"/>
          <w:sz w:val="28"/>
          <w:szCs w:val="28"/>
        </w:rPr>
        <w:t xml:space="preserve"> </w:t>
      </w:r>
      <w:r w:rsidRPr="00A22201">
        <w:rPr>
          <w:rFonts w:ascii="Times New Roman" w:hAnsi="Times New Roman"/>
          <w:b/>
          <w:iCs/>
          <w:spacing w:val="-7"/>
          <w:sz w:val="28"/>
          <w:szCs w:val="28"/>
        </w:rPr>
        <w:t>«Не все так просто».</w:t>
      </w:r>
    </w:p>
    <w:p w:rsidR="00240D15" w:rsidRPr="00A22201" w:rsidRDefault="00240D15" w:rsidP="00240D15">
      <w:pPr>
        <w:shd w:val="clear" w:color="auto" w:fill="FFFFFF"/>
        <w:spacing w:after="0" w:line="240" w:lineRule="auto"/>
        <w:ind w:firstLine="851"/>
        <w:jc w:val="both"/>
        <w:rPr>
          <w:rFonts w:ascii="Times New Roman" w:hAnsi="Times New Roman"/>
          <w:sz w:val="28"/>
          <w:szCs w:val="28"/>
        </w:rPr>
      </w:pPr>
      <w:r w:rsidRPr="00A22201">
        <w:rPr>
          <w:rFonts w:ascii="Times New Roman" w:hAnsi="Times New Roman"/>
          <w:i/>
          <w:iCs/>
          <w:spacing w:val="5"/>
          <w:sz w:val="28"/>
          <w:szCs w:val="28"/>
        </w:rPr>
        <w:t xml:space="preserve">Мета: </w:t>
      </w:r>
      <w:r w:rsidRPr="00A22201">
        <w:rPr>
          <w:rFonts w:ascii="Times New Roman" w:hAnsi="Times New Roman"/>
          <w:iCs/>
          <w:spacing w:val="5"/>
          <w:sz w:val="28"/>
          <w:szCs w:val="28"/>
        </w:rPr>
        <w:t>мобілізація уваги, мотива</w:t>
      </w:r>
      <w:r w:rsidRPr="00A22201">
        <w:rPr>
          <w:rFonts w:ascii="Times New Roman" w:hAnsi="Times New Roman"/>
          <w:iCs/>
          <w:spacing w:val="1"/>
          <w:sz w:val="28"/>
          <w:szCs w:val="28"/>
        </w:rPr>
        <w:t>ція до подолання труднощів, трену</w:t>
      </w:r>
      <w:r w:rsidRPr="00A22201">
        <w:rPr>
          <w:rFonts w:ascii="Times New Roman" w:hAnsi="Times New Roman"/>
          <w:iCs/>
          <w:spacing w:val="4"/>
          <w:sz w:val="28"/>
          <w:szCs w:val="28"/>
        </w:rPr>
        <w:t>вання координації рухів.</w:t>
      </w:r>
    </w:p>
    <w:p w:rsidR="00240D15" w:rsidRPr="00A22201" w:rsidRDefault="00240D15" w:rsidP="00240D15">
      <w:pPr>
        <w:shd w:val="clear" w:color="auto" w:fill="FFFFFF"/>
        <w:spacing w:after="0" w:line="240" w:lineRule="auto"/>
        <w:ind w:firstLine="851"/>
        <w:jc w:val="both"/>
        <w:rPr>
          <w:rFonts w:ascii="Times New Roman" w:hAnsi="Times New Roman"/>
          <w:sz w:val="28"/>
          <w:szCs w:val="28"/>
        </w:rPr>
      </w:pPr>
      <w:r w:rsidRPr="00A22201">
        <w:rPr>
          <w:rFonts w:ascii="Times New Roman" w:hAnsi="Times New Roman"/>
          <w:spacing w:val="1"/>
          <w:sz w:val="28"/>
          <w:szCs w:val="28"/>
        </w:rPr>
        <w:t>Правою рукою намалюйте у пові</w:t>
      </w:r>
      <w:r w:rsidRPr="00A22201">
        <w:rPr>
          <w:rFonts w:ascii="Times New Roman" w:hAnsi="Times New Roman"/>
          <w:spacing w:val="2"/>
          <w:sz w:val="28"/>
          <w:szCs w:val="28"/>
        </w:rPr>
        <w:t>трі хрест. Це дуже просто. Лівою ру</w:t>
      </w:r>
      <w:r w:rsidRPr="00A22201">
        <w:rPr>
          <w:rFonts w:ascii="Times New Roman" w:hAnsi="Times New Roman"/>
          <w:spacing w:val="-3"/>
          <w:sz w:val="28"/>
          <w:szCs w:val="28"/>
        </w:rPr>
        <w:t xml:space="preserve">кою намалюйте коло. Це також у всіх </w:t>
      </w:r>
      <w:r w:rsidRPr="00A22201">
        <w:rPr>
          <w:rFonts w:ascii="Times New Roman" w:hAnsi="Times New Roman"/>
          <w:spacing w:val="4"/>
          <w:sz w:val="28"/>
          <w:szCs w:val="28"/>
        </w:rPr>
        <w:t xml:space="preserve">вийшло. А тепер спробуйте зробити </w:t>
      </w:r>
      <w:r w:rsidRPr="00A22201">
        <w:rPr>
          <w:rFonts w:ascii="Times New Roman" w:hAnsi="Times New Roman"/>
          <w:spacing w:val="-4"/>
          <w:sz w:val="28"/>
          <w:szCs w:val="28"/>
        </w:rPr>
        <w:t xml:space="preserve">це одночасно: правою рукою малювати </w:t>
      </w:r>
      <w:r w:rsidRPr="00A22201">
        <w:rPr>
          <w:rFonts w:ascii="Times New Roman" w:hAnsi="Times New Roman"/>
          <w:spacing w:val="3"/>
          <w:sz w:val="28"/>
          <w:szCs w:val="28"/>
        </w:rPr>
        <w:t>хрест, а лівою – коло. У кого це ви</w:t>
      </w:r>
      <w:r w:rsidR="00CA3CB6" w:rsidRPr="00A22201">
        <w:rPr>
          <w:rFonts w:ascii="Times New Roman" w:hAnsi="Times New Roman"/>
          <w:spacing w:val="-1"/>
          <w:sz w:val="28"/>
          <w:szCs w:val="28"/>
        </w:rPr>
        <w:t>йде, повідомляйте</w:t>
      </w:r>
      <w:r w:rsidRPr="00A22201">
        <w:rPr>
          <w:rFonts w:ascii="Times New Roman" w:hAnsi="Times New Roman"/>
          <w:spacing w:val="-1"/>
          <w:sz w:val="28"/>
          <w:szCs w:val="28"/>
        </w:rPr>
        <w:t xml:space="preserve"> переможним вигуком.</w:t>
      </w:r>
    </w:p>
    <w:p w:rsidR="00240D15" w:rsidRPr="00A22201" w:rsidRDefault="00240D15" w:rsidP="00240D15">
      <w:pPr>
        <w:shd w:val="clear" w:color="auto" w:fill="FFFFFF"/>
        <w:spacing w:after="0" w:line="240" w:lineRule="auto"/>
        <w:ind w:firstLine="851"/>
        <w:rPr>
          <w:rFonts w:ascii="Times New Roman" w:hAnsi="Times New Roman"/>
          <w:b/>
          <w:iCs/>
          <w:spacing w:val="-7"/>
          <w:sz w:val="28"/>
          <w:szCs w:val="28"/>
        </w:rPr>
      </w:pPr>
    </w:p>
    <w:p w:rsidR="00240D15" w:rsidRPr="00A22201" w:rsidRDefault="00CA3CB6" w:rsidP="00240D15">
      <w:pPr>
        <w:shd w:val="clear" w:color="auto" w:fill="FFFFFF"/>
        <w:spacing w:after="0" w:line="240" w:lineRule="auto"/>
        <w:ind w:firstLine="851"/>
        <w:rPr>
          <w:rFonts w:ascii="Times New Roman" w:hAnsi="Times New Roman"/>
          <w:b/>
          <w:iCs/>
          <w:spacing w:val="-7"/>
          <w:sz w:val="28"/>
          <w:szCs w:val="28"/>
        </w:rPr>
      </w:pPr>
      <w:r w:rsidRPr="00A22201">
        <w:rPr>
          <w:rFonts w:ascii="Times New Roman" w:hAnsi="Times New Roman"/>
          <w:b/>
          <w:iCs/>
          <w:spacing w:val="-7"/>
          <w:sz w:val="28"/>
          <w:szCs w:val="28"/>
        </w:rPr>
        <w:t>Вправа «Комахи»</w:t>
      </w:r>
    </w:p>
    <w:p w:rsidR="00240D15" w:rsidRPr="00A22201" w:rsidRDefault="00240D15" w:rsidP="00240D15">
      <w:pPr>
        <w:shd w:val="clear" w:color="auto" w:fill="FFFFFF"/>
        <w:spacing w:after="0" w:line="240" w:lineRule="auto"/>
        <w:ind w:firstLine="851"/>
        <w:jc w:val="both"/>
        <w:rPr>
          <w:rFonts w:ascii="Times New Roman" w:hAnsi="Times New Roman"/>
          <w:sz w:val="28"/>
          <w:szCs w:val="28"/>
        </w:rPr>
      </w:pPr>
      <w:r w:rsidRPr="00A22201">
        <w:rPr>
          <w:rFonts w:ascii="Times New Roman" w:hAnsi="Times New Roman"/>
          <w:i/>
          <w:iCs/>
          <w:spacing w:val="-1"/>
          <w:sz w:val="28"/>
          <w:szCs w:val="28"/>
        </w:rPr>
        <w:t xml:space="preserve">Мета: </w:t>
      </w:r>
      <w:r w:rsidRPr="00A22201">
        <w:rPr>
          <w:rFonts w:ascii="Times New Roman" w:hAnsi="Times New Roman"/>
          <w:iCs/>
          <w:spacing w:val="-1"/>
          <w:sz w:val="28"/>
          <w:szCs w:val="28"/>
        </w:rPr>
        <w:t>підняти настрій, спрямувати енергію в позитивне русло.</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 xml:space="preserve">Вихідне положення: стати так, щоб </w:t>
      </w:r>
      <w:r w:rsidRPr="00A22201">
        <w:rPr>
          <w:rFonts w:ascii="Times New Roman" w:hAnsi="Times New Roman"/>
          <w:sz w:val="28"/>
          <w:szCs w:val="28"/>
        </w:rPr>
        <w:t>можна було вільно розвести руки.</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 xml:space="preserve">Опустити руки і почати тихенько </w:t>
      </w:r>
      <w:r w:rsidRPr="00A22201">
        <w:rPr>
          <w:rFonts w:ascii="Times New Roman" w:hAnsi="Times New Roman"/>
          <w:spacing w:val="2"/>
          <w:sz w:val="28"/>
          <w:szCs w:val="28"/>
        </w:rPr>
        <w:t>дзижчати</w:t>
      </w:r>
      <w:r w:rsidR="00CA3CB6" w:rsidRPr="00A22201">
        <w:rPr>
          <w:rFonts w:ascii="Times New Roman" w:hAnsi="Times New Roman"/>
          <w:spacing w:val="2"/>
          <w:sz w:val="28"/>
          <w:szCs w:val="28"/>
        </w:rPr>
        <w:t xml:space="preserve"> подібно до комах: «З-з-з»</w:t>
      </w:r>
      <w:r w:rsidRPr="00A22201">
        <w:rPr>
          <w:rFonts w:ascii="Times New Roman" w:hAnsi="Times New Roman"/>
          <w:spacing w:val="2"/>
          <w:sz w:val="28"/>
          <w:szCs w:val="28"/>
        </w:rPr>
        <w:t>.</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z w:val="28"/>
          <w:szCs w:val="28"/>
        </w:rPr>
      </w:pPr>
      <w:r w:rsidRPr="00A22201">
        <w:rPr>
          <w:rFonts w:ascii="Times New Roman" w:hAnsi="Times New Roman"/>
          <w:spacing w:val="4"/>
          <w:sz w:val="28"/>
          <w:szCs w:val="28"/>
        </w:rPr>
        <w:t xml:space="preserve">Імітація руками руху комариних </w:t>
      </w:r>
      <w:r w:rsidRPr="00A22201">
        <w:rPr>
          <w:rFonts w:ascii="Times New Roman" w:hAnsi="Times New Roman"/>
          <w:spacing w:val="7"/>
          <w:sz w:val="28"/>
          <w:szCs w:val="28"/>
        </w:rPr>
        <w:t xml:space="preserve">крил. Злегка підняти руки і робити </w:t>
      </w:r>
      <w:r w:rsidRPr="00A22201">
        <w:rPr>
          <w:rFonts w:ascii="Times New Roman" w:hAnsi="Times New Roman"/>
          <w:spacing w:val="4"/>
          <w:sz w:val="28"/>
          <w:szCs w:val="28"/>
        </w:rPr>
        <w:t>ними колові рухи. Поступово підні</w:t>
      </w:r>
      <w:r w:rsidRPr="00A22201">
        <w:rPr>
          <w:rFonts w:ascii="Times New Roman" w:hAnsi="Times New Roman"/>
          <w:spacing w:val="-3"/>
          <w:sz w:val="28"/>
          <w:szCs w:val="28"/>
        </w:rPr>
        <w:t xml:space="preserve">мати руки вище та збільшувати радіус </w:t>
      </w:r>
      <w:r w:rsidRPr="00A22201">
        <w:rPr>
          <w:rFonts w:ascii="Times New Roman" w:hAnsi="Times New Roman"/>
          <w:sz w:val="28"/>
          <w:szCs w:val="28"/>
        </w:rPr>
        <w:t>обертання, інтенсивність і висоту зву</w:t>
      </w:r>
      <w:r w:rsidRPr="00A22201">
        <w:rPr>
          <w:rFonts w:ascii="Times New Roman" w:hAnsi="Times New Roman"/>
          <w:spacing w:val="-3"/>
          <w:sz w:val="28"/>
          <w:szCs w:val="28"/>
        </w:rPr>
        <w:t xml:space="preserve">ку. Піднімати руки доти, аж поки вони </w:t>
      </w:r>
      <w:r w:rsidRPr="00A22201">
        <w:rPr>
          <w:rFonts w:ascii="Times New Roman" w:hAnsi="Times New Roman"/>
          <w:spacing w:val="-1"/>
          <w:sz w:val="28"/>
          <w:szCs w:val="28"/>
        </w:rPr>
        <w:t>зімкнуться над головою.</w:t>
      </w: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sz w:val="28"/>
          <w:szCs w:val="28"/>
        </w:rPr>
      </w:pPr>
      <w:r w:rsidRPr="00A22201">
        <w:rPr>
          <w:rFonts w:ascii="Times New Roman" w:hAnsi="Times New Roman"/>
          <w:spacing w:val="-1"/>
          <w:sz w:val="28"/>
          <w:szCs w:val="28"/>
        </w:rPr>
        <w:t xml:space="preserve">Усе повторити у зворотному </w:t>
      </w:r>
      <w:r w:rsidRPr="00A22201">
        <w:rPr>
          <w:rFonts w:ascii="Times New Roman" w:hAnsi="Times New Roman"/>
          <w:spacing w:val="-3"/>
          <w:sz w:val="28"/>
          <w:szCs w:val="28"/>
        </w:rPr>
        <w:t xml:space="preserve">порядку, опускаючи руки і стишуючи </w:t>
      </w:r>
      <w:r w:rsidRPr="00A22201">
        <w:rPr>
          <w:rFonts w:ascii="Times New Roman" w:hAnsi="Times New Roman"/>
          <w:spacing w:val="-6"/>
          <w:sz w:val="28"/>
          <w:szCs w:val="28"/>
        </w:rPr>
        <w:t>голос.</w:t>
      </w:r>
    </w:p>
    <w:p w:rsidR="00240D15" w:rsidRPr="00A22201" w:rsidRDefault="00240D15" w:rsidP="00240D15">
      <w:pPr>
        <w:shd w:val="clear" w:color="auto" w:fill="FFFFFF"/>
        <w:tabs>
          <w:tab w:val="left" w:pos="0"/>
        </w:tabs>
        <w:spacing w:after="0" w:line="240" w:lineRule="auto"/>
        <w:ind w:firstLine="851"/>
        <w:rPr>
          <w:rFonts w:ascii="Times New Roman" w:hAnsi="Times New Roman"/>
          <w:b/>
          <w:spacing w:val="-7"/>
          <w:sz w:val="28"/>
          <w:szCs w:val="28"/>
        </w:rPr>
      </w:pPr>
    </w:p>
    <w:p w:rsidR="00240D15" w:rsidRPr="00A22201" w:rsidRDefault="00240D15" w:rsidP="00240D15">
      <w:pPr>
        <w:shd w:val="clear" w:color="auto" w:fill="FFFFFF"/>
        <w:tabs>
          <w:tab w:val="left" w:pos="0"/>
        </w:tabs>
        <w:spacing w:after="0" w:line="240" w:lineRule="auto"/>
        <w:ind w:firstLine="851"/>
        <w:rPr>
          <w:rFonts w:ascii="Times New Roman" w:hAnsi="Times New Roman"/>
          <w:b/>
          <w:spacing w:val="-7"/>
          <w:sz w:val="28"/>
          <w:szCs w:val="28"/>
        </w:rPr>
      </w:pPr>
      <w:r w:rsidRPr="00A22201">
        <w:rPr>
          <w:rFonts w:ascii="Times New Roman" w:hAnsi="Times New Roman"/>
          <w:b/>
          <w:spacing w:val="-7"/>
          <w:sz w:val="28"/>
          <w:szCs w:val="28"/>
        </w:rPr>
        <w:t>V. Закріплення</w:t>
      </w:r>
      <w:r w:rsidR="00B664F3" w:rsidRPr="00A22201">
        <w:rPr>
          <w:rFonts w:ascii="Times New Roman" w:hAnsi="Times New Roman"/>
          <w:b/>
          <w:spacing w:val="-7"/>
          <w:sz w:val="28"/>
          <w:szCs w:val="28"/>
        </w:rPr>
        <w:t xml:space="preserve"> та осмислення нового матеріалу</w:t>
      </w:r>
    </w:p>
    <w:p w:rsidR="00240D15" w:rsidRPr="00A22201" w:rsidRDefault="00240D15" w:rsidP="00240D15">
      <w:pPr>
        <w:shd w:val="clear" w:color="auto" w:fill="FFFFFF"/>
        <w:tabs>
          <w:tab w:val="left" w:pos="0"/>
        </w:tabs>
        <w:spacing w:after="0" w:line="240" w:lineRule="auto"/>
        <w:ind w:firstLine="851"/>
        <w:rPr>
          <w:rFonts w:ascii="Times New Roman" w:hAnsi="Times New Roman"/>
          <w:b/>
          <w:spacing w:val="-7"/>
          <w:sz w:val="28"/>
          <w:szCs w:val="28"/>
        </w:rPr>
      </w:pPr>
    </w:p>
    <w:p w:rsidR="00240D15" w:rsidRPr="00A22201" w:rsidRDefault="00B664F3" w:rsidP="00240D15">
      <w:pPr>
        <w:pStyle w:val="2f1"/>
        <w:numPr>
          <w:ilvl w:val="0"/>
          <w:numId w:val="45"/>
        </w:numPr>
        <w:shd w:val="clear" w:color="auto" w:fill="FFFFFF"/>
        <w:ind w:left="0" w:firstLine="851"/>
        <w:rPr>
          <w:sz w:val="28"/>
          <w:szCs w:val="28"/>
        </w:rPr>
      </w:pPr>
      <w:r w:rsidRPr="00A22201">
        <w:rPr>
          <w:b/>
          <w:sz w:val="28"/>
          <w:szCs w:val="28"/>
        </w:rPr>
        <w:t xml:space="preserve">Робота з </w:t>
      </w:r>
      <w:proofErr w:type="spellStart"/>
      <w:r w:rsidRPr="00A22201">
        <w:rPr>
          <w:b/>
          <w:sz w:val="28"/>
          <w:szCs w:val="28"/>
        </w:rPr>
        <w:t>роздатковим</w:t>
      </w:r>
      <w:proofErr w:type="spellEnd"/>
      <w:r w:rsidRPr="00A22201">
        <w:rPr>
          <w:b/>
          <w:sz w:val="28"/>
          <w:szCs w:val="28"/>
        </w:rPr>
        <w:t xml:space="preserve"> матеріалом</w:t>
      </w:r>
      <w:r w:rsidR="00240D15" w:rsidRPr="00A22201">
        <w:rPr>
          <w:b/>
          <w:sz w:val="28"/>
          <w:szCs w:val="28"/>
        </w:rPr>
        <w:t xml:space="preserve"> </w:t>
      </w: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Подивіться на малюнки. Що негативно впливає на здоров’я?</w:t>
      </w: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p>
    <w:p w:rsidR="00240D15" w:rsidRPr="00A22201" w:rsidRDefault="00B664F3" w:rsidP="00240D15">
      <w:pPr>
        <w:pStyle w:val="2f1"/>
        <w:numPr>
          <w:ilvl w:val="0"/>
          <w:numId w:val="45"/>
        </w:numPr>
        <w:shd w:val="clear" w:color="auto" w:fill="FFFFFF"/>
        <w:ind w:left="0" w:firstLine="851"/>
        <w:rPr>
          <w:b/>
          <w:sz w:val="28"/>
          <w:szCs w:val="28"/>
        </w:rPr>
      </w:pPr>
      <w:r w:rsidRPr="00A22201">
        <w:rPr>
          <w:b/>
          <w:sz w:val="28"/>
          <w:szCs w:val="28"/>
        </w:rPr>
        <w:t>Ігрова вправа «Так чи Ні»</w:t>
      </w:r>
    </w:p>
    <w:p w:rsidR="00240D15" w:rsidRPr="00A22201" w:rsidRDefault="00240D15" w:rsidP="00240D15">
      <w:pPr>
        <w:shd w:val="clear" w:color="auto" w:fill="FFFFFF"/>
        <w:spacing w:after="0" w:line="240" w:lineRule="auto"/>
        <w:ind w:firstLine="851"/>
        <w:rPr>
          <w:rFonts w:ascii="Times New Roman" w:hAnsi="Times New Roman"/>
          <w:spacing w:val="3"/>
          <w:sz w:val="28"/>
          <w:szCs w:val="28"/>
        </w:rPr>
      </w:pPr>
      <w:r w:rsidRPr="00A22201">
        <w:rPr>
          <w:rFonts w:ascii="Times New Roman" w:hAnsi="Times New Roman"/>
          <w:iCs/>
          <w:sz w:val="28"/>
          <w:szCs w:val="28"/>
        </w:rPr>
        <w:t xml:space="preserve">Збереженню здоров’я сприяють ... </w:t>
      </w:r>
    </w:p>
    <w:p w:rsidR="00240D15" w:rsidRPr="00A22201" w:rsidRDefault="00240D15" w:rsidP="00240D15">
      <w:pPr>
        <w:shd w:val="clear" w:color="auto" w:fill="FFFFFF"/>
        <w:tabs>
          <w:tab w:val="left" w:pos="0"/>
        </w:tabs>
        <w:spacing w:after="0" w:line="240" w:lineRule="auto"/>
        <w:ind w:firstLine="851"/>
        <w:jc w:val="center"/>
        <w:rPr>
          <w:rFonts w:ascii="Times New Roman" w:hAnsi="Times New Roman"/>
          <w:i/>
          <w:spacing w:val="3"/>
          <w:sz w:val="28"/>
          <w:szCs w:val="28"/>
        </w:rPr>
      </w:pPr>
    </w:p>
    <w:p w:rsidR="00240D15" w:rsidRPr="00A22201" w:rsidRDefault="00240D15" w:rsidP="00240D15">
      <w:pPr>
        <w:shd w:val="clear" w:color="auto" w:fill="FFFFFF"/>
        <w:tabs>
          <w:tab w:val="left" w:pos="0"/>
        </w:tabs>
        <w:spacing w:after="0" w:line="240" w:lineRule="auto"/>
        <w:ind w:firstLine="851"/>
        <w:jc w:val="center"/>
        <w:rPr>
          <w:rFonts w:ascii="Times New Roman" w:hAnsi="Times New Roman"/>
          <w:i/>
          <w:spacing w:val="3"/>
          <w:sz w:val="28"/>
          <w:szCs w:val="28"/>
        </w:rPr>
      </w:pPr>
      <w:r w:rsidRPr="00A22201">
        <w:rPr>
          <w:rFonts w:ascii="Times New Roman" w:hAnsi="Times New Roman"/>
          <w:i/>
          <w:spacing w:val="3"/>
          <w:sz w:val="28"/>
          <w:szCs w:val="28"/>
        </w:rPr>
        <w:t>(Діти відпо</w:t>
      </w:r>
      <w:r w:rsidR="00B664F3" w:rsidRPr="00A22201">
        <w:rPr>
          <w:rFonts w:ascii="Times New Roman" w:hAnsi="Times New Roman"/>
          <w:i/>
          <w:spacing w:val="3"/>
          <w:sz w:val="28"/>
          <w:szCs w:val="28"/>
        </w:rPr>
        <w:t>відають картками «ТАК» чи «НІ»)</w:t>
      </w:r>
    </w:p>
    <w:p w:rsidR="00240D15" w:rsidRPr="00A22201" w:rsidRDefault="00240D15" w:rsidP="00240D15">
      <w:pPr>
        <w:shd w:val="clear" w:color="auto" w:fill="FFFFFF"/>
        <w:tabs>
          <w:tab w:val="left" w:pos="0"/>
        </w:tabs>
        <w:spacing w:after="0" w:line="240" w:lineRule="auto"/>
        <w:ind w:firstLine="851"/>
        <w:rPr>
          <w:rFonts w:ascii="Times New Roman" w:hAnsi="Times New Roman"/>
          <w:sz w:val="28"/>
          <w:szCs w:val="28"/>
        </w:rPr>
      </w:pPr>
      <w:r w:rsidRPr="00A22201">
        <w:rPr>
          <w:rFonts w:ascii="Times New Roman" w:hAnsi="Times New Roman"/>
          <w:spacing w:val="2"/>
          <w:sz w:val="28"/>
          <w:szCs w:val="28"/>
        </w:rPr>
        <w:tab/>
        <w:t>1) байдужість;</w:t>
      </w:r>
      <w:r w:rsidRPr="00A22201">
        <w:rPr>
          <w:rFonts w:ascii="Times New Roman" w:hAnsi="Times New Roman"/>
          <w:spacing w:val="23"/>
          <w:sz w:val="28"/>
          <w:szCs w:val="28"/>
        </w:rPr>
        <w:tab/>
      </w:r>
      <w:r w:rsidRPr="00A22201">
        <w:rPr>
          <w:rFonts w:ascii="Times New Roman" w:hAnsi="Times New Roman"/>
          <w:spacing w:val="23"/>
          <w:sz w:val="28"/>
          <w:szCs w:val="28"/>
        </w:rPr>
        <w:tab/>
      </w:r>
      <w:r w:rsidRPr="00A22201">
        <w:rPr>
          <w:rFonts w:ascii="Times New Roman" w:hAnsi="Times New Roman"/>
          <w:spacing w:val="23"/>
          <w:sz w:val="28"/>
          <w:szCs w:val="28"/>
        </w:rPr>
        <w:tab/>
        <w:t>2)</w:t>
      </w:r>
      <w:r w:rsidRPr="00A22201">
        <w:rPr>
          <w:rFonts w:ascii="Times New Roman" w:hAnsi="Times New Roman"/>
          <w:sz w:val="28"/>
          <w:szCs w:val="28"/>
        </w:rPr>
        <w:t xml:space="preserve"> </w:t>
      </w:r>
      <w:r w:rsidRPr="00A22201">
        <w:rPr>
          <w:rFonts w:ascii="Times New Roman" w:hAnsi="Times New Roman"/>
          <w:spacing w:val="3"/>
          <w:sz w:val="28"/>
          <w:szCs w:val="28"/>
        </w:rPr>
        <w:t>взаєморозуміння у сім’ї;</w:t>
      </w:r>
    </w:p>
    <w:p w:rsidR="00240D15" w:rsidRPr="00A22201" w:rsidRDefault="00240D15" w:rsidP="00240D15">
      <w:pPr>
        <w:shd w:val="clear" w:color="auto" w:fill="FFFFFF"/>
        <w:spacing w:after="0" w:line="240" w:lineRule="auto"/>
        <w:ind w:firstLine="851"/>
        <w:rPr>
          <w:rFonts w:ascii="Times New Roman" w:hAnsi="Times New Roman"/>
          <w:spacing w:val="-5"/>
          <w:sz w:val="28"/>
          <w:szCs w:val="28"/>
        </w:rPr>
      </w:pPr>
      <w:r w:rsidRPr="00A22201">
        <w:rPr>
          <w:rFonts w:ascii="Times New Roman" w:hAnsi="Times New Roman"/>
          <w:spacing w:val="4"/>
          <w:sz w:val="28"/>
          <w:szCs w:val="28"/>
        </w:rPr>
        <w:tab/>
        <w:t>3) добра праця;</w:t>
      </w:r>
      <w:r w:rsidRPr="00A22201">
        <w:rPr>
          <w:rFonts w:ascii="Times New Roman" w:hAnsi="Times New Roman"/>
          <w:spacing w:val="4"/>
          <w:sz w:val="28"/>
          <w:szCs w:val="28"/>
        </w:rPr>
        <w:tab/>
      </w:r>
      <w:r w:rsidRPr="00A22201">
        <w:rPr>
          <w:rFonts w:ascii="Times New Roman" w:hAnsi="Times New Roman"/>
          <w:spacing w:val="4"/>
          <w:sz w:val="28"/>
          <w:szCs w:val="28"/>
        </w:rPr>
        <w:tab/>
      </w:r>
      <w:r w:rsidRPr="00A22201">
        <w:rPr>
          <w:rFonts w:ascii="Times New Roman" w:hAnsi="Times New Roman"/>
          <w:spacing w:val="4"/>
          <w:sz w:val="28"/>
          <w:szCs w:val="28"/>
        </w:rPr>
        <w:tab/>
      </w:r>
      <w:r w:rsidRPr="00A22201">
        <w:rPr>
          <w:rFonts w:ascii="Times New Roman" w:hAnsi="Times New Roman"/>
          <w:spacing w:val="-5"/>
          <w:sz w:val="28"/>
          <w:szCs w:val="28"/>
        </w:rPr>
        <w:t xml:space="preserve">4) </w:t>
      </w:r>
      <w:r w:rsidRPr="00A22201">
        <w:rPr>
          <w:rFonts w:ascii="Times New Roman" w:hAnsi="Times New Roman"/>
          <w:spacing w:val="5"/>
          <w:sz w:val="28"/>
          <w:szCs w:val="28"/>
        </w:rPr>
        <w:t>активний відпочинок;</w:t>
      </w:r>
    </w:p>
    <w:p w:rsidR="00240D15" w:rsidRPr="00A22201" w:rsidRDefault="00240D15" w:rsidP="00240D15">
      <w:pPr>
        <w:pStyle w:val="2f1"/>
        <w:shd w:val="clear" w:color="auto" w:fill="FFFFFF"/>
        <w:tabs>
          <w:tab w:val="left" w:pos="0"/>
        </w:tabs>
        <w:ind w:left="0" w:firstLine="851"/>
        <w:rPr>
          <w:spacing w:val="2"/>
          <w:sz w:val="28"/>
          <w:szCs w:val="28"/>
        </w:rPr>
      </w:pPr>
      <w:r w:rsidRPr="00A22201">
        <w:rPr>
          <w:spacing w:val="6"/>
          <w:sz w:val="28"/>
          <w:szCs w:val="28"/>
        </w:rPr>
        <w:tab/>
        <w:t>5) ранкова зарядка;</w:t>
      </w:r>
      <w:r w:rsidRPr="00A22201">
        <w:rPr>
          <w:spacing w:val="6"/>
          <w:sz w:val="28"/>
          <w:szCs w:val="28"/>
        </w:rPr>
        <w:tab/>
      </w:r>
      <w:r w:rsidRPr="00A22201">
        <w:rPr>
          <w:spacing w:val="6"/>
          <w:sz w:val="28"/>
          <w:szCs w:val="28"/>
        </w:rPr>
        <w:tab/>
        <w:t xml:space="preserve">6) </w:t>
      </w:r>
      <w:r w:rsidRPr="00A22201">
        <w:rPr>
          <w:spacing w:val="2"/>
          <w:sz w:val="28"/>
          <w:szCs w:val="28"/>
        </w:rPr>
        <w:t>ледачість;</w:t>
      </w:r>
    </w:p>
    <w:p w:rsidR="00240D15" w:rsidRPr="00A22201" w:rsidRDefault="00240D15" w:rsidP="00240D15">
      <w:pPr>
        <w:pStyle w:val="2f1"/>
        <w:shd w:val="clear" w:color="auto" w:fill="FFFFFF"/>
        <w:tabs>
          <w:tab w:val="left" w:pos="0"/>
        </w:tabs>
        <w:ind w:left="0" w:firstLine="851"/>
        <w:rPr>
          <w:spacing w:val="-10"/>
          <w:sz w:val="28"/>
          <w:szCs w:val="28"/>
        </w:rPr>
      </w:pPr>
      <w:r w:rsidRPr="00A22201">
        <w:rPr>
          <w:spacing w:val="2"/>
          <w:sz w:val="28"/>
          <w:szCs w:val="28"/>
        </w:rPr>
        <w:tab/>
        <w:t xml:space="preserve">7) </w:t>
      </w:r>
      <w:r w:rsidRPr="00A22201">
        <w:rPr>
          <w:spacing w:val="5"/>
          <w:sz w:val="28"/>
          <w:szCs w:val="28"/>
        </w:rPr>
        <w:t>куріння;</w:t>
      </w:r>
      <w:r w:rsidRPr="00A22201">
        <w:rPr>
          <w:spacing w:val="5"/>
          <w:sz w:val="28"/>
          <w:szCs w:val="28"/>
        </w:rPr>
        <w:tab/>
      </w:r>
      <w:r w:rsidRPr="00A22201">
        <w:rPr>
          <w:spacing w:val="5"/>
          <w:sz w:val="28"/>
          <w:szCs w:val="28"/>
        </w:rPr>
        <w:tab/>
      </w:r>
      <w:r w:rsidRPr="00A22201">
        <w:rPr>
          <w:spacing w:val="5"/>
          <w:sz w:val="28"/>
          <w:szCs w:val="28"/>
        </w:rPr>
        <w:tab/>
      </w:r>
      <w:r w:rsidRPr="00A22201">
        <w:rPr>
          <w:spacing w:val="5"/>
          <w:sz w:val="28"/>
          <w:szCs w:val="28"/>
        </w:rPr>
        <w:tab/>
        <w:t xml:space="preserve">8) </w:t>
      </w:r>
      <w:r w:rsidRPr="00A22201">
        <w:rPr>
          <w:spacing w:val="4"/>
          <w:sz w:val="28"/>
          <w:szCs w:val="28"/>
        </w:rPr>
        <w:t>чистота тіла;</w:t>
      </w:r>
    </w:p>
    <w:p w:rsidR="00240D15" w:rsidRPr="00A22201" w:rsidRDefault="00240D15" w:rsidP="00240D15">
      <w:pPr>
        <w:shd w:val="clear" w:color="auto" w:fill="FFFFFF"/>
        <w:tabs>
          <w:tab w:val="left" w:pos="0"/>
        </w:tabs>
        <w:spacing w:after="0" w:line="240" w:lineRule="auto"/>
        <w:ind w:firstLine="851"/>
        <w:rPr>
          <w:rFonts w:ascii="Times New Roman" w:hAnsi="Times New Roman"/>
          <w:spacing w:val="-4"/>
          <w:sz w:val="28"/>
          <w:szCs w:val="28"/>
        </w:rPr>
      </w:pPr>
      <w:r w:rsidRPr="00A22201">
        <w:rPr>
          <w:rFonts w:ascii="Times New Roman" w:hAnsi="Times New Roman"/>
          <w:spacing w:val="5"/>
          <w:sz w:val="28"/>
          <w:szCs w:val="28"/>
        </w:rPr>
        <w:tab/>
        <w:t>9) раціональне харчування;</w:t>
      </w:r>
      <w:r w:rsidRPr="00A22201">
        <w:rPr>
          <w:rFonts w:ascii="Times New Roman" w:hAnsi="Times New Roman"/>
          <w:spacing w:val="5"/>
          <w:sz w:val="28"/>
          <w:szCs w:val="28"/>
        </w:rPr>
        <w:tab/>
      </w:r>
      <w:r w:rsidRPr="00A22201">
        <w:rPr>
          <w:rFonts w:ascii="Times New Roman" w:hAnsi="Times New Roman"/>
          <w:spacing w:val="-4"/>
          <w:sz w:val="28"/>
          <w:szCs w:val="28"/>
        </w:rPr>
        <w:t xml:space="preserve">10) </w:t>
      </w:r>
      <w:r w:rsidRPr="00A22201">
        <w:rPr>
          <w:rFonts w:ascii="Times New Roman" w:hAnsi="Times New Roman"/>
          <w:spacing w:val="5"/>
          <w:sz w:val="28"/>
          <w:szCs w:val="28"/>
        </w:rPr>
        <w:t>шкідливі звички;</w:t>
      </w:r>
    </w:p>
    <w:p w:rsidR="00240D15" w:rsidRPr="00A22201" w:rsidRDefault="00240D15" w:rsidP="00240D15">
      <w:pPr>
        <w:pStyle w:val="2f1"/>
        <w:shd w:val="clear" w:color="auto" w:fill="FFFFFF"/>
        <w:tabs>
          <w:tab w:val="left" w:pos="0"/>
        </w:tabs>
        <w:ind w:left="0" w:firstLine="851"/>
        <w:rPr>
          <w:spacing w:val="2"/>
          <w:sz w:val="28"/>
          <w:szCs w:val="28"/>
        </w:rPr>
      </w:pPr>
      <w:r w:rsidRPr="00A22201">
        <w:rPr>
          <w:spacing w:val="2"/>
          <w:sz w:val="28"/>
          <w:szCs w:val="28"/>
        </w:rPr>
        <w:tab/>
        <w:t>11) неврівноваженість;</w:t>
      </w:r>
      <w:r w:rsidRPr="00A22201">
        <w:rPr>
          <w:spacing w:val="2"/>
          <w:sz w:val="28"/>
          <w:szCs w:val="28"/>
        </w:rPr>
        <w:tab/>
      </w:r>
      <w:r w:rsidRPr="00A22201">
        <w:rPr>
          <w:spacing w:val="2"/>
          <w:sz w:val="28"/>
          <w:szCs w:val="28"/>
        </w:rPr>
        <w:tab/>
      </w:r>
      <w:r w:rsidR="00B664F3" w:rsidRPr="00A22201">
        <w:rPr>
          <w:spacing w:val="2"/>
          <w:sz w:val="28"/>
          <w:szCs w:val="28"/>
        </w:rPr>
        <w:t>12) тривалий перегляд телевізора</w:t>
      </w:r>
      <w:r w:rsidRPr="00A22201">
        <w:rPr>
          <w:spacing w:val="2"/>
          <w:sz w:val="28"/>
          <w:szCs w:val="28"/>
        </w:rPr>
        <w:t>.</w:t>
      </w:r>
    </w:p>
    <w:p w:rsidR="00240D15" w:rsidRPr="00A22201" w:rsidRDefault="00240D15" w:rsidP="00240D15">
      <w:pPr>
        <w:pStyle w:val="2f1"/>
        <w:shd w:val="clear" w:color="auto" w:fill="FFFFFF"/>
        <w:tabs>
          <w:tab w:val="left" w:pos="0"/>
        </w:tabs>
        <w:ind w:left="0" w:firstLine="851"/>
        <w:rPr>
          <w:spacing w:val="2"/>
          <w:sz w:val="28"/>
          <w:szCs w:val="28"/>
        </w:rPr>
      </w:pPr>
    </w:p>
    <w:p w:rsidR="00240D15" w:rsidRPr="00A22201" w:rsidRDefault="00240D15" w:rsidP="00240D15">
      <w:pPr>
        <w:pStyle w:val="2f1"/>
        <w:numPr>
          <w:ilvl w:val="0"/>
          <w:numId w:val="45"/>
        </w:numPr>
        <w:shd w:val="clear" w:color="auto" w:fill="FFFFFF"/>
        <w:ind w:left="0" w:firstLine="851"/>
        <w:rPr>
          <w:b/>
          <w:sz w:val="28"/>
          <w:szCs w:val="28"/>
        </w:rPr>
      </w:pPr>
      <w:r w:rsidRPr="00A22201">
        <w:rPr>
          <w:b/>
          <w:sz w:val="28"/>
          <w:szCs w:val="28"/>
        </w:rPr>
        <w:t>Вправа «Закінчи речення</w:t>
      </w:r>
      <w:r w:rsidR="00661F71" w:rsidRPr="00A22201">
        <w:rPr>
          <w:b/>
          <w:sz w:val="28"/>
          <w:szCs w:val="28"/>
        </w:rPr>
        <w:t>» (практична робота на картках)</w:t>
      </w:r>
    </w:p>
    <w:p w:rsidR="00240D15" w:rsidRPr="00A22201" w:rsidRDefault="00240D15" w:rsidP="00240D15">
      <w:pPr>
        <w:tabs>
          <w:tab w:val="left" w:pos="0"/>
        </w:tabs>
        <w:spacing w:after="0" w:line="240" w:lineRule="auto"/>
        <w:ind w:firstLine="851"/>
        <w:jc w:val="center"/>
        <w:rPr>
          <w:rFonts w:ascii="Times New Roman" w:hAnsi="Times New Roman"/>
          <w:i/>
          <w:sz w:val="28"/>
          <w:szCs w:val="28"/>
        </w:rPr>
      </w:pPr>
    </w:p>
    <w:p w:rsidR="00240D15" w:rsidRPr="00A22201" w:rsidRDefault="00240D15" w:rsidP="00240D15">
      <w:pPr>
        <w:tabs>
          <w:tab w:val="left" w:pos="0"/>
        </w:tabs>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(Учитель</w:t>
      </w:r>
      <w:r w:rsidRPr="00A22201">
        <w:rPr>
          <w:rFonts w:ascii="Times New Roman" w:hAnsi="Times New Roman"/>
          <w:b/>
          <w:i/>
          <w:sz w:val="28"/>
          <w:szCs w:val="28"/>
        </w:rPr>
        <w:t xml:space="preserve"> </w:t>
      </w:r>
      <w:r w:rsidR="00661F71" w:rsidRPr="00A22201">
        <w:rPr>
          <w:rFonts w:ascii="Times New Roman" w:hAnsi="Times New Roman"/>
          <w:i/>
          <w:sz w:val="28"/>
          <w:szCs w:val="28"/>
        </w:rPr>
        <w:t>об’єднує дітей у</w:t>
      </w:r>
      <w:r w:rsidRPr="00A22201">
        <w:rPr>
          <w:rFonts w:ascii="Times New Roman" w:hAnsi="Times New Roman"/>
          <w:i/>
          <w:sz w:val="28"/>
          <w:szCs w:val="28"/>
        </w:rPr>
        <w:t xml:space="preserve"> групи та пропонує виконати завдання на картках).</w:t>
      </w:r>
    </w:p>
    <w:p w:rsidR="00240D15" w:rsidRPr="00A22201" w:rsidRDefault="00240D15" w:rsidP="00240D15">
      <w:pPr>
        <w:tabs>
          <w:tab w:val="left" w:pos="0"/>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1 група</w:t>
      </w:r>
    </w:p>
    <w:p w:rsidR="00240D15" w:rsidRPr="00A22201" w:rsidRDefault="00661F71" w:rsidP="00240D15">
      <w:pPr>
        <w:shd w:val="clear" w:color="auto" w:fill="FFFFFF"/>
        <w:tabs>
          <w:tab w:val="left" w:pos="0"/>
        </w:tabs>
        <w:spacing w:after="0" w:line="240" w:lineRule="auto"/>
        <w:ind w:firstLine="851"/>
        <w:rPr>
          <w:rFonts w:ascii="Times New Roman" w:hAnsi="Times New Roman"/>
          <w:i/>
          <w:spacing w:val="2"/>
          <w:sz w:val="28"/>
          <w:szCs w:val="28"/>
        </w:rPr>
      </w:pPr>
      <w:r w:rsidRPr="00A22201">
        <w:rPr>
          <w:rFonts w:ascii="Times New Roman" w:hAnsi="Times New Roman"/>
          <w:i/>
          <w:spacing w:val="2"/>
          <w:sz w:val="28"/>
          <w:szCs w:val="28"/>
        </w:rPr>
        <w:t>Закінчи речення</w:t>
      </w:r>
    </w:p>
    <w:p w:rsidR="00240D15" w:rsidRPr="00A22201" w:rsidRDefault="00240D15" w:rsidP="00240D15">
      <w:pPr>
        <w:shd w:val="clear" w:color="auto" w:fill="FFFFFF"/>
        <w:tabs>
          <w:tab w:val="left" w:pos="0"/>
        </w:tabs>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Для здоров’я корисно багато</w:t>
      </w:r>
      <w:r w:rsidRPr="00A22201">
        <w:rPr>
          <w:rFonts w:ascii="Times New Roman" w:hAnsi="Times New Roman"/>
          <w:spacing w:val="-11"/>
          <w:sz w:val="28"/>
          <w:szCs w:val="28"/>
        </w:rPr>
        <w:t xml:space="preserve"> </w:t>
      </w:r>
      <w:r w:rsidRPr="00A22201">
        <w:rPr>
          <w:rFonts w:ascii="Times New Roman" w:hAnsi="Times New Roman"/>
          <w:sz w:val="28"/>
          <w:szCs w:val="28"/>
        </w:rPr>
        <w:t xml:space="preserve">… </w:t>
      </w:r>
    </w:p>
    <w:p w:rsidR="00240D15" w:rsidRPr="00A22201" w:rsidRDefault="00240D15" w:rsidP="00240D15">
      <w:pPr>
        <w:shd w:val="clear" w:color="auto" w:fill="FFFFFF"/>
        <w:tabs>
          <w:tab w:val="left" w:pos="0"/>
        </w:tabs>
        <w:spacing w:after="0" w:line="240" w:lineRule="auto"/>
        <w:ind w:firstLine="851"/>
        <w:rPr>
          <w:rFonts w:ascii="Times New Roman" w:hAnsi="Times New Roman"/>
          <w:spacing w:val="-3"/>
          <w:sz w:val="28"/>
          <w:szCs w:val="28"/>
        </w:rPr>
      </w:pPr>
      <w:r w:rsidRPr="00A22201">
        <w:rPr>
          <w:rFonts w:ascii="Times New Roman" w:hAnsi="Times New Roman"/>
          <w:spacing w:val="-3"/>
          <w:sz w:val="28"/>
          <w:szCs w:val="28"/>
        </w:rPr>
        <w:t>- гуляти на …;</w:t>
      </w:r>
    </w:p>
    <w:p w:rsidR="00240D15" w:rsidRPr="00A22201" w:rsidRDefault="00240D15" w:rsidP="00240D15">
      <w:pPr>
        <w:shd w:val="clear" w:color="auto" w:fill="FFFFFF"/>
        <w:tabs>
          <w:tab w:val="left" w:leader="underscore" w:pos="8222"/>
        </w:tabs>
        <w:spacing w:after="0" w:line="240" w:lineRule="auto"/>
        <w:ind w:firstLine="851"/>
        <w:rPr>
          <w:rFonts w:ascii="Times New Roman" w:hAnsi="Times New Roman"/>
          <w:spacing w:val="-5"/>
          <w:sz w:val="28"/>
          <w:szCs w:val="28"/>
        </w:rPr>
      </w:pPr>
      <w:r w:rsidRPr="00A22201">
        <w:rPr>
          <w:rFonts w:ascii="Times New Roman" w:hAnsi="Times New Roman"/>
          <w:spacing w:val="2"/>
          <w:sz w:val="28"/>
          <w:szCs w:val="28"/>
        </w:rPr>
        <w:t>- уживати корисну</w:t>
      </w:r>
      <w:r w:rsidRPr="00A22201">
        <w:rPr>
          <w:rFonts w:ascii="Times New Roman" w:hAnsi="Times New Roman"/>
          <w:sz w:val="28"/>
          <w:szCs w:val="28"/>
        </w:rPr>
        <w:t>…</w:t>
      </w:r>
      <w:r w:rsidRPr="00A22201">
        <w:rPr>
          <w:rFonts w:ascii="Times New Roman" w:hAnsi="Times New Roman"/>
          <w:spacing w:val="-5"/>
          <w:sz w:val="28"/>
          <w:szCs w:val="28"/>
        </w:rPr>
        <w:t>;</w:t>
      </w:r>
    </w:p>
    <w:p w:rsidR="00240D15" w:rsidRPr="00A22201" w:rsidRDefault="00240D15" w:rsidP="00240D15">
      <w:pPr>
        <w:shd w:val="clear" w:color="auto" w:fill="FFFFFF"/>
        <w:tabs>
          <w:tab w:val="left" w:leader="underscore" w:pos="8222"/>
        </w:tabs>
        <w:spacing w:after="0" w:line="240" w:lineRule="auto"/>
        <w:ind w:firstLine="851"/>
        <w:rPr>
          <w:rFonts w:ascii="Times New Roman" w:hAnsi="Times New Roman"/>
          <w:spacing w:val="-5"/>
          <w:sz w:val="28"/>
          <w:szCs w:val="28"/>
        </w:rPr>
      </w:pPr>
      <w:r w:rsidRPr="00A22201">
        <w:rPr>
          <w:rFonts w:ascii="Times New Roman" w:hAnsi="Times New Roman"/>
          <w:spacing w:val="-5"/>
          <w:sz w:val="28"/>
          <w:szCs w:val="28"/>
        </w:rPr>
        <w:t>- бути …;</w:t>
      </w:r>
    </w:p>
    <w:p w:rsidR="00240D15" w:rsidRPr="00A22201" w:rsidRDefault="00240D15" w:rsidP="00240D15">
      <w:pPr>
        <w:shd w:val="clear" w:color="auto" w:fill="FFFFFF"/>
        <w:tabs>
          <w:tab w:val="left" w:leader="underscore" w:pos="8222"/>
        </w:tabs>
        <w:spacing w:after="0" w:line="240" w:lineRule="auto"/>
        <w:ind w:firstLine="851"/>
        <w:rPr>
          <w:rFonts w:ascii="Times New Roman" w:hAnsi="Times New Roman"/>
          <w:spacing w:val="-5"/>
          <w:sz w:val="28"/>
          <w:szCs w:val="28"/>
        </w:rPr>
      </w:pPr>
      <w:r w:rsidRPr="00A22201">
        <w:rPr>
          <w:rFonts w:ascii="Times New Roman" w:hAnsi="Times New Roman"/>
          <w:spacing w:val="-5"/>
          <w:sz w:val="28"/>
          <w:szCs w:val="28"/>
        </w:rPr>
        <w:t>- відмовитися від ….</w:t>
      </w:r>
    </w:p>
    <w:p w:rsidR="00240D15" w:rsidRPr="00A22201" w:rsidRDefault="00240D15" w:rsidP="00240D15">
      <w:pPr>
        <w:tabs>
          <w:tab w:val="left" w:pos="0"/>
        </w:tabs>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2 група</w:t>
      </w:r>
    </w:p>
    <w:p w:rsidR="00240D15" w:rsidRPr="00A22201" w:rsidRDefault="00661F71" w:rsidP="00240D15">
      <w:pPr>
        <w:shd w:val="clear" w:color="auto" w:fill="FFFFFF"/>
        <w:tabs>
          <w:tab w:val="left" w:pos="0"/>
        </w:tabs>
        <w:spacing w:after="0" w:line="240" w:lineRule="auto"/>
        <w:ind w:firstLine="851"/>
        <w:rPr>
          <w:rFonts w:ascii="Times New Roman" w:hAnsi="Times New Roman"/>
          <w:i/>
          <w:spacing w:val="2"/>
          <w:sz w:val="28"/>
          <w:szCs w:val="28"/>
        </w:rPr>
      </w:pPr>
      <w:r w:rsidRPr="00A22201">
        <w:rPr>
          <w:rFonts w:ascii="Times New Roman" w:hAnsi="Times New Roman"/>
          <w:i/>
          <w:spacing w:val="2"/>
          <w:sz w:val="28"/>
          <w:szCs w:val="28"/>
        </w:rPr>
        <w:t>Закінчи речення</w:t>
      </w:r>
    </w:p>
    <w:p w:rsidR="00240D15" w:rsidRPr="00A22201" w:rsidRDefault="00240D15" w:rsidP="00240D15">
      <w:pPr>
        <w:shd w:val="clear" w:color="auto" w:fill="FFFFFF"/>
        <w:spacing w:after="0" w:line="240" w:lineRule="auto"/>
        <w:ind w:firstLine="851"/>
        <w:rPr>
          <w:rFonts w:ascii="Times New Roman" w:hAnsi="Times New Roman"/>
          <w:spacing w:val="12"/>
          <w:sz w:val="28"/>
          <w:szCs w:val="28"/>
        </w:rPr>
      </w:pPr>
      <w:r w:rsidRPr="00A22201">
        <w:rPr>
          <w:rFonts w:ascii="Times New Roman" w:hAnsi="Times New Roman"/>
          <w:spacing w:val="5"/>
          <w:sz w:val="28"/>
          <w:szCs w:val="28"/>
        </w:rPr>
        <w:t>Здоровий спосіб життя – це дотримання …;</w:t>
      </w:r>
      <w:r w:rsidRPr="00A22201">
        <w:rPr>
          <w:rFonts w:ascii="Times New Roman" w:hAnsi="Times New Roman"/>
          <w:spacing w:val="12"/>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pacing w:val="10"/>
          <w:sz w:val="28"/>
          <w:szCs w:val="28"/>
        </w:rPr>
      </w:pPr>
      <w:r w:rsidRPr="00A22201">
        <w:rPr>
          <w:rFonts w:ascii="Times New Roman" w:hAnsi="Times New Roman"/>
          <w:spacing w:val="12"/>
          <w:sz w:val="28"/>
          <w:szCs w:val="28"/>
        </w:rPr>
        <w:t>- правильне ...</w:t>
      </w:r>
      <w:r w:rsidRPr="00A22201">
        <w:rPr>
          <w:rFonts w:ascii="Times New Roman" w:hAnsi="Times New Roman"/>
          <w:spacing w:val="10"/>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pacing w:val="14"/>
          <w:sz w:val="28"/>
          <w:szCs w:val="28"/>
        </w:rPr>
      </w:pPr>
      <w:r w:rsidRPr="00A22201">
        <w:rPr>
          <w:rFonts w:ascii="Times New Roman" w:hAnsi="Times New Roman"/>
          <w:spacing w:val="10"/>
          <w:sz w:val="28"/>
          <w:szCs w:val="28"/>
        </w:rPr>
        <w:t>- щоденні</w:t>
      </w:r>
      <w:r w:rsidRPr="00A22201">
        <w:rPr>
          <w:rFonts w:ascii="Times New Roman" w:hAnsi="Times New Roman"/>
          <w:sz w:val="28"/>
          <w:szCs w:val="28"/>
        </w:rPr>
        <w:t xml:space="preserve"> </w:t>
      </w:r>
      <w:r w:rsidRPr="00A22201">
        <w:rPr>
          <w:rFonts w:ascii="Times New Roman" w:hAnsi="Times New Roman"/>
          <w:spacing w:val="14"/>
          <w:sz w:val="28"/>
          <w:szCs w:val="28"/>
        </w:rPr>
        <w:t xml:space="preserve">заняття … і …, </w:t>
      </w:r>
    </w:p>
    <w:p w:rsidR="00240D15" w:rsidRPr="00A22201" w:rsidRDefault="00240D15" w:rsidP="00240D15">
      <w:pPr>
        <w:shd w:val="clear" w:color="auto" w:fill="FFFFFF"/>
        <w:spacing w:after="0" w:line="240" w:lineRule="auto"/>
        <w:ind w:firstLine="851"/>
        <w:rPr>
          <w:rFonts w:ascii="Times New Roman" w:hAnsi="Times New Roman"/>
          <w:spacing w:val="9"/>
          <w:sz w:val="28"/>
          <w:szCs w:val="28"/>
        </w:rPr>
      </w:pPr>
      <w:r w:rsidRPr="00A22201">
        <w:rPr>
          <w:rFonts w:ascii="Times New Roman" w:hAnsi="Times New Roman"/>
          <w:spacing w:val="8"/>
          <w:sz w:val="28"/>
          <w:szCs w:val="28"/>
        </w:rPr>
        <w:t>- рухливими …</w:t>
      </w:r>
      <w:r w:rsidRPr="00A22201">
        <w:rPr>
          <w:rFonts w:ascii="Times New Roman" w:hAnsi="Times New Roman"/>
          <w:spacing w:val="9"/>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spacing w:val="9"/>
          <w:sz w:val="28"/>
          <w:szCs w:val="28"/>
        </w:rPr>
        <w:t>- активна…</w:t>
      </w:r>
      <w:r w:rsidRPr="00A22201">
        <w:rPr>
          <w:rFonts w:ascii="Times New Roman" w:hAnsi="Times New Roman"/>
          <w:sz w:val="28"/>
          <w:szCs w:val="28"/>
        </w:rPr>
        <w:t xml:space="preserve">; </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sz w:val="28"/>
          <w:szCs w:val="28"/>
        </w:rPr>
        <w:t>- відсутність шкідливих …;</w:t>
      </w:r>
    </w:p>
    <w:p w:rsidR="00240D15" w:rsidRPr="00A22201" w:rsidRDefault="00240D15" w:rsidP="00240D15">
      <w:pPr>
        <w:shd w:val="clear" w:color="auto" w:fill="FFFFFF"/>
        <w:spacing w:after="0" w:line="240" w:lineRule="auto"/>
        <w:ind w:firstLine="851"/>
        <w:rPr>
          <w:rFonts w:ascii="Times New Roman" w:hAnsi="Times New Roman"/>
          <w:sz w:val="28"/>
          <w:szCs w:val="28"/>
        </w:rPr>
      </w:pPr>
      <w:r w:rsidRPr="00A22201">
        <w:rPr>
          <w:rFonts w:ascii="Times New Roman" w:hAnsi="Times New Roman"/>
          <w:spacing w:val="8"/>
          <w:sz w:val="28"/>
          <w:szCs w:val="28"/>
        </w:rPr>
        <w:t>- у спілкуванні …</w:t>
      </w:r>
      <w:r w:rsidRPr="00A22201">
        <w:rPr>
          <w:rFonts w:ascii="Times New Roman" w:hAnsi="Times New Roman"/>
          <w:sz w:val="28"/>
          <w:szCs w:val="28"/>
        </w:rPr>
        <w:t>.</w:t>
      </w:r>
    </w:p>
    <w:p w:rsidR="00D619B0" w:rsidRDefault="00D619B0" w:rsidP="00240D15">
      <w:pPr>
        <w:tabs>
          <w:tab w:val="left" w:pos="142"/>
        </w:tabs>
        <w:spacing w:after="0" w:line="240" w:lineRule="auto"/>
        <w:ind w:firstLine="851"/>
        <w:rPr>
          <w:rFonts w:ascii="Times New Roman" w:hAnsi="Times New Roman"/>
          <w:i/>
          <w:sz w:val="28"/>
          <w:szCs w:val="28"/>
        </w:rPr>
      </w:pPr>
    </w:p>
    <w:p w:rsidR="00240D15" w:rsidRPr="00A22201" w:rsidRDefault="00661F71" w:rsidP="00240D15">
      <w:pPr>
        <w:tabs>
          <w:tab w:val="left" w:pos="142"/>
        </w:tabs>
        <w:spacing w:after="0" w:line="240" w:lineRule="auto"/>
        <w:ind w:firstLine="851"/>
        <w:rPr>
          <w:rFonts w:ascii="Times New Roman" w:hAnsi="Times New Roman"/>
          <w:i/>
          <w:sz w:val="28"/>
          <w:szCs w:val="28"/>
        </w:rPr>
      </w:pPr>
      <w:r w:rsidRPr="00A22201">
        <w:rPr>
          <w:rFonts w:ascii="Times New Roman" w:hAnsi="Times New Roman"/>
          <w:i/>
          <w:sz w:val="28"/>
          <w:szCs w:val="28"/>
        </w:rPr>
        <w:t>Висновок</w:t>
      </w:r>
    </w:p>
    <w:p w:rsidR="00240D15" w:rsidRPr="00A22201" w:rsidRDefault="00240D15" w:rsidP="00240D15">
      <w:pPr>
        <w:tabs>
          <w:tab w:val="left" w:pos="142"/>
        </w:tabs>
        <w:spacing w:after="0" w:line="240" w:lineRule="auto"/>
        <w:ind w:left="142" w:firstLine="709"/>
        <w:jc w:val="both"/>
        <w:rPr>
          <w:rFonts w:ascii="Times New Roman" w:hAnsi="Times New Roman"/>
          <w:sz w:val="28"/>
          <w:szCs w:val="28"/>
        </w:rPr>
      </w:pPr>
      <w:r w:rsidRPr="00A22201">
        <w:rPr>
          <w:rFonts w:ascii="Times New Roman" w:hAnsi="Times New Roman"/>
          <w:sz w:val="28"/>
          <w:szCs w:val="28"/>
        </w:rPr>
        <w:t>Допомагають зміцнити здоров’я … ігри, наприклад: …</w:t>
      </w:r>
      <w:r w:rsidR="00EE1451">
        <w:rPr>
          <w:rFonts w:ascii="Times New Roman" w:hAnsi="Times New Roman"/>
          <w:sz w:val="28"/>
          <w:szCs w:val="28"/>
        </w:rPr>
        <w:t xml:space="preserve">  </w:t>
      </w:r>
      <w:r w:rsidRPr="00A22201">
        <w:rPr>
          <w:rFonts w:ascii="Times New Roman" w:hAnsi="Times New Roman"/>
          <w:sz w:val="28"/>
          <w:szCs w:val="28"/>
        </w:rPr>
        <w:t>.</w:t>
      </w:r>
      <w:r w:rsidR="00204F9B">
        <w:rPr>
          <w:rFonts w:ascii="Times New Roman" w:hAnsi="Times New Roman"/>
          <w:sz w:val="28"/>
          <w:szCs w:val="28"/>
        </w:rPr>
        <w:t xml:space="preserve"> </w:t>
      </w:r>
      <w:r w:rsidRPr="00A22201">
        <w:rPr>
          <w:rFonts w:ascii="Times New Roman" w:hAnsi="Times New Roman"/>
          <w:sz w:val="28"/>
          <w:szCs w:val="28"/>
        </w:rPr>
        <w:t>Слід уникати … звичок, які руйнують здоров’я, наприклад: …</w:t>
      </w:r>
      <w:r w:rsidR="00EE1451">
        <w:rPr>
          <w:rFonts w:ascii="Times New Roman" w:hAnsi="Times New Roman"/>
          <w:sz w:val="28"/>
          <w:szCs w:val="28"/>
        </w:rPr>
        <w:t xml:space="preserve">  </w:t>
      </w:r>
      <w:r w:rsidRPr="00A22201">
        <w:rPr>
          <w:rFonts w:ascii="Times New Roman" w:hAnsi="Times New Roman"/>
          <w:sz w:val="28"/>
          <w:szCs w:val="28"/>
        </w:rPr>
        <w:t>.</w:t>
      </w:r>
      <w:r w:rsidR="00204F9B">
        <w:rPr>
          <w:rFonts w:ascii="Times New Roman" w:hAnsi="Times New Roman"/>
          <w:sz w:val="28"/>
          <w:szCs w:val="28"/>
        </w:rPr>
        <w:t xml:space="preserve"> </w:t>
      </w:r>
      <w:r w:rsidRPr="00A22201">
        <w:rPr>
          <w:rFonts w:ascii="Times New Roman" w:hAnsi="Times New Roman"/>
          <w:sz w:val="28"/>
          <w:szCs w:val="28"/>
        </w:rPr>
        <w:t>Щоб зберегти здоров’я, необхідно дбати про себе, а саме: …</w:t>
      </w:r>
      <w:r w:rsidR="00EE1451">
        <w:rPr>
          <w:rFonts w:ascii="Times New Roman" w:hAnsi="Times New Roman"/>
          <w:sz w:val="28"/>
          <w:szCs w:val="28"/>
        </w:rPr>
        <w:t xml:space="preserve">  </w:t>
      </w:r>
      <w:r w:rsidRPr="00A22201">
        <w:rPr>
          <w:rFonts w:ascii="Times New Roman" w:hAnsi="Times New Roman"/>
          <w:sz w:val="28"/>
          <w:szCs w:val="28"/>
        </w:rPr>
        <w:t>.</w:t>
      </w:r>
    </w:p>
    <w:p w:rsidR="000D7FC8" w:rsidRPr="00A22201" w:rsidRDefault="000D7FC8" w:rsidP="00240D15">
      <w:pPr>
        <w:tabs>
          <w:tab w:val="left" w:pos="142"/>
        </w:tabs>
        <w:spacing w:after="0" w:line="240" w:lineRule="auto"/>
        <w:ind w:left="142" w:firstLine="709"/>
        <w:jc w:val="both"/>
        <w:rPr>
          <w:rFonts w:ascii="Times New Roman" w:hAnsi="Times New Roman"/>
          <w:sz w:val="28"/>
          <w:szCs w:val="28"/>
        </w:rPr>
      </w:pPr>
    </w:p>
    <w:p w:rsidR="00240D15" w:rsidRPr="00A22201" w:rsidRDefault="00661F71" w:rsidP="00240D15">
      <w:pPr>
        <w:pStyle w:val="2f1"/>
        <w:numPr>
          <w:ilvl w:val="0"/>
          <w:numId w:val="45"/>
        </w:numPr>
        <w:shd w:val="clear" w:color="auto" w:fill="FFFFFF"/>
        <w:tabs>
          <w:tab w:val="left" w:pos="142"/>
        </w:tabs>
        <w:ind w:left="0" w:firstLine="709"/>
        <w:rPr>
          <w:b/>
          <w:sz w:val="28"/>
          <w:szCs w:val="28"/>
        </w:rPr>
      </w:pPr>
      <w:proofErr w:type="spellStart"/>
      <w:r w:rsidRPr="00A22201">
        <w:rPr>
          <w:b/>
          <w:sz w:val="28"/>
          <w:szCs w:val="28"/>
        </w:rPr>
        <w:t>Психогімнастика</w:t>
      </w:r>
      <w:proofErr w:type="spellEnd"/>
    </w:p>
    <w:p w:rsidR="00240D15" w:rsidRPr="00A22201" w:rsidRDefault="00240D15" w:rsidP="00240D15">
      <w:pPr>
        <w:shd w:val="clear" w:color="auto" w:fill="FFFFFF"/>
        <w:tabs>
          <w:tab w:val="left" w:pos="0"/>
          <w:tab w:val="left" w:pos="142"/>
        </w:tabs>
        <w:spacing w:after="0" w:line="240" w:lineRule="auto"/>
        <w:ind w:firstLine="709"/>
        <w:jc w:val="both"/>
        <w:rPr>
          <w:rFonts w:ascii="Times New Roman" w:hAnsi="Times New Roman"/>
          <w:sz w:val="28"/>
          <w:szCs w:val="28"/>
        </w:rPr>
      </w:pPr>
      <w:r w:rsidRPr="00A22201">
        <w:rPr>
          <w:rFonts w:ascii="Times New Roman" w:hAnsi="Times New Roman"/>
          <w:b/>
          <w:spacing w:val="6"/>
          <w:sz w:val="28"/>
          <w:szCs w:val="28"/>
        </w:rPr>
        <w:t>Учитель.</w:t>
      </w:r>
      <w:r w:rsidRPr="00A22201">
        <w:rPr>
          <w:rFonts w:ascii="Times New Roman" w:hAnsi="Times New Roman"/>
          <w:spacing w:val="6"/>
          <w:sz w:val="28"/>
          <w:szCs w:val="28"/>
        </w:rPr>
        <w:t xml:space="preserve"> Сідайте вільно, розслабтеся, подумки повторюйте за мною </w:t>
      </w:r>
      <w:r w:rsidRPr="00A22201">
        <w:rPr>
          <w:rFonts w:ascii="Times New Roman" w:hAnsi="Times New Roman"/>
          <w:spacing w:val="2"/>
          <w:sz w:val="28"/>
          <w:szCs w:val="28"/>
        </w:rPr>
        <w:t>речення.</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Я лежу на теплому березі річки.</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Тихо плескають хвилі.</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Світить сонечко.</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Я спокійний(а).</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Я лежу на спині й дивлюся на блакитне небо.</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Там пливуть хмаринки.</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Мені легко дихається.</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Я ніби перебуваю у стані невагомості.</w:t>
      </w:r>
    </w:p>
    <w:p w:rsidR="00240D15" w:rsidRPr="00A22201" w:rsidRDefault="00240D15" w:rsidP="00240D15">
      <w:pPr>
        <w:shd w:val="clear" w:color="auto" w:fill="FFFFFF"/>
        <w:tabs>
          <w:tab w:val="left" w:pos="142"/>
        </w:tabs>
        <w:spacing w:after="0" w:line="240" w:lineRule="auto"/>
        <w:ind w:firstLine="709"/>
        <w:jc w:val="both"/>
        <w:rPr>
          <w:rFonts w:ascii="Times New Roman" w:hAnsi="Times New Roman"/>
          <w:spacing w:val="5"/>
          <w:sz w:val="28"/>
          <w:szCs w:val="28"/>
        </w:rPr>
      </w:pPr>
      <w:r w:rsidRPr="00A22201">
        <w:rPr>
          <w:rFonts w:ascii="Times New Roman" w:hAnsi="Times New Roman"/>
          <w:spacing w:val="5"/>
          <w:sz w:val="28"/>
          <w:szCs w:val="28"/>
        </w:rPr>
        <w:t>Моє тіло відпочиває у приємних променях сонця.</w:t>
      </w:r>
    </w:p>
    <w:p w:rsidR="00240D15" w:rsidRPr="00A22201" w:rsidRDefault="00240D15" w:rsidP="00240D15">
      <w:pPr>
        <w:shd w:val="clear" w:color="auto" w:fill="FFFFFF"/>
        <w:tabs>
          <w:tab w:val="left" w:pos="0"/>
          <w:tab w:val="left" w:pos="230"/>
        </w:tabs>
        <w:spacing w:after="0" w:line="240" w:lineRule="auto"/>
        <w:ind w:firstLine="851"/>
        <w:rPr>
          <w:rFonts w:ascii="Times New Roman" w:hAnsi="Times New Roman"/>
          <w:b/>
          <w:spacing w:val="-8"/>
          <w:sz w:val="28"/>
          <w:szCs w:val="28"/>
        </w:rPr>
      </w:pPr>
    </w:p>
    <w:p w:rsidR="00240D15" w:rsidRDefault="00240D15" w:rsidP="00240D15">
      <w:pPr>
        <w:shd w:val="clear" w:color="auto" w:fill="FFFFFF"/>
        <w:tabs>
          <w:tab w:val="left" w:pos="0"/>
          <w:tab w:val="left" w:pos="230"/>
        </w:tabs>
        <w:spacing w:after="0" w:line="240" w:lineRule="auto"/>
        <w:ind w:firstLine="851"/>
        <w:rPr>
          <w:rFonts w:ascii="Times New Roman" w:hAnsi="Times New Roman"/>
          <w:b/>
          <w:spacing w:val="-1"/>
          <w:sz w:val="28"/>
          <w:szCs w:val="28"/>
        </w:rPr>
      </w:pPr>
      <w:r w:rsidRPr="00A22201">
        <w:rPr>
          <w:rFonts w:ascii="Times New Roman" w:hAnsi="Times New Roman"/>
          <w:b/>
          <w:spacing w:val="-8"/>
          <w:sz w:val="28"/>
          <w:szCs w:val="28"/>
        </w:rPr>
        <w:t>5.</w:t>
      </w:r>
      <w:r w:rsidRPr="00A22201">
        <w:rPr>
          <w:rFonts w:ascii="Times New Roman" w:hAnsi="Times New Roman"/>
          <w:b/>
          <w:sz w:val="28"/>
          <w:szCs w:val="28"/>
        </w:rPr>
        <w:tab/>
      </w:r>
      <w:r w:rsidR="00661F71" w:rsidRPr="00A22201">
        <w:rPr>
          <w:rFonts w:ascii="Times New Roman" w:hAnsi="Times New Roman"/>
          <w:b/>
          <w:spacing w:val="-1"/>
          <w:sz w:val="28"/>
          <w:szCs w:val="28"/>
        </w:rPr>
        <w:t>Обговорення ситуацій</w:t>
      </w:r>
    </w:p>
    <w:p w:rsidR="00D619B0" w:rsidRPr="00A22201" w:rsidRDefault="00D619B0" w:rsidP="00240D15">
      <w:pPr>
        <w:shd w:val="clear" w:color="auto" w:fill="FFFFFF"/>
        <w:tabs>
          <w:tab w:val="left" w:pos="0"/>
          <w:tab w:val="left" w:pos="230"/>
        </w:tabs>
        <w:spacing w:after="0" w:line="240" w:lineRule="auto"/>
        <w:ind w:firstLine="851"/>
        <w:rPr>
          <w:rFonts w:ascii="Times New Roman" w:hAnsi="Times New Roman"/>
          <w:b/>
          <w:sz w:val="28"/>
          <w:szCs w:val="28"/>
        </w:rPr>
      </w:pP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Які поради ви б дали дітям у таких ситуаціях:</w:t>
      </w:r>
    </w:p>
    <w:p w:rsidR="00240D15" w:rsidRPr="00A22201" w:rsidRDefault="00240D15" w:rsidP="00240D15">
      <w:pPr>
        <w:shd w:val="clear" w:color="auto" w:fill="FFFFFF"/>
        <w:spacing w:after="0" w:line="240" w:lineRule="auto"/>
        <w:ind w:firstLine="851"/>
        <w:jc w:val="both"/>
        <w:rPr>
          <w:rFonts w:ascii="Times New Roman" w:hAnsi="Times New Roman"/>
          <w:spacing w:val="-12"/>
          <w:sz w:val="28"/>
          <w:szCs w:val="28"/>
        </w:rPr>
      </w:pPr>
      <w:r w:rsidRPr="00A22201">
        <w:rPr>
          <w:rFonts w:ascii="Times New Roman" w:hAnsi="Times New Roman"/>
          <w:spacing w:val="4"/>
          <w:sz w:val="28"/>
          <w:szCs w:val="28"/>
        </w:rPr>
        <w:t xml:space="preserve">1) Миколка дуже любить дивитися телепередачі. Він витрачає на це чотири години на день. </w:t>
      </w:r>
    </w:p>
    <w:p w:rsidR="00240D15" w:rsidRPr="00A22201" w:rsidRDefault="00240D15" w:rsidP="00240D15">
      <w:pPr>
        <w:shd w:val="clear" w:color="auto" w:fill="FFFFFF"/>
        <w:spacing w:after="0" w:line="240" w:lineRule="auto"/>
        <w:ind w:firstLine="851"/>
        <w:jc w:val="both"/>
        <w:rPr>
          <w:rFonts w:ascii="Times New Roman" w:hAnsi="Times New Roman"/>
          <w:spacing w:val="-11"/>
          <w:sz w:val="28"/>
          <w:szCs w:val="28"/>
        </w:rPr>
      </w:pPr>
      <w:r w:rsidRPr="00A22201">
        <w:rPr>
          <w:rFonts w:ascii="Times New Roman" w:hAnsi="Times New Roman"/>
          <w:spacing w:val="1"/>
          <w:sz w:val="28"/>
          <w:szCs w:val="28"/>
        </w:rPr>
        <w:t xml:space="preserve">2) Наталка прийшла на день народження до своєї подруги. Вона </w:t>
      </w:r>
      <w:r w:rsidRPr="00A22201">
        <w:rPr>
          <w:rFonts w:ascii="Times New Roman" w:hAnsi="Times New Roman"/>
          <w:spacing w:val="3"/>
          <w:sz w:val="28"/>
          <w:szCs w:val="28"/>
        </w:rPr>
        <w:t>так зраділа солодощам, що з’їла їх набагато більше, ніж потребує її організм</w:t>
      </w:r>
      <w:r w:rsidRPr="00A22201">
        <w:rPr>
          <w:rFonts w:ascii="Times New Roman" w:hAnsi="Times New Roman"/>
          <w:spacing w:val="5"/>
          <w:sz w:val="28"/>
          <w:szCs w:val="28"/>
        </w:rPr>
        <w:t>.</w:t>
      </w: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Що важливого ви порадите своїм одноліткам?</w:t>
      </w:r>
    </w:p>
    <w:p w:rsidR="00240D15" w:rsidRPr="00A22201" w:rsidRDefault="00240D15" w:rsidP="00240D15">
      <w:pPr>
        <w:shd w:val="clear" w:color="auto" w:fill="FFFFFF"/>
        <w:spacing w:after="0" w:line="240" w:lineRule="auto"/>
        <w:ind w:firstLine="851"/>
        <w:rPr>
          <w:rFonts w:ascii="Times New Roman" w:hAnsi="Times New Roman"/>
          <w:b/>
          <w:spacing w:val="-8"/>
          <w:sz w:val="28"/>
          <w:szCs w:val="28"/>
        </w:rPr>
      </w:pPr>
    </w:p>
    <w:p w:rsidR="00240D15" w:rsidRDefault="00661F71" w:rsidP="00240D15">
      <w:pPr>
        <w:shd w:val="clear" w:color="auto" w:fill="FFFFFF"/>
        <w:spacing w:after="0" w:line="240" w:lineRule="auto"/>
        <w:ind w:firstLine="851"/>
        <w:rPr>
          <w:rFonts w:ascii="Times New Roman" w:hAnsi="Times New Roman"/>
          <w:b/>
          <w:spacing w:val="-8"/>
          <w:sz w:val="28"/>
          <w:szCs w:val="28"/>
        </w:rPr>
      </w:pPr>
      <w:r w:rsidRPr="00A22201">
        <w:rPr>
          <w:rFonts w:ascii="Times New Roman" w:hAnsi="Times New Roman"/>
          <w:b/>
          <w:spacing w:val="-8"/>
          <w:sz w:val="28"/>
          <w:szCs w:val="28"/>
        </w:rPr>
        <w:t xml:space="preserve">6. </w:t>
      </w:r>
      <w:r w:rsidR="00D619B0">
        <w:rPr>
          <w:rFonts w:ascii="Times New Roman" w:hAnsi="Times New Roman"/>
          <w:b/>
          <w:spacing w:val="-8"/>
          <w:sz w:val="28"/>
          <w:szCs w:val="28"/>
        </w:rPr>
        <w:t xml:space="preserve"> </w:t>
      </w:r>
      <w:r w:rsidRPr="00A22201">
        <w:rPr>
          <w:rFonts w:ascii="Times New Roman" w:hAnsi="Times New Roman"/>
          <w:b/>
          <w:spacing w:val="-8"/>
          <w:sz w:val="28"/>
          <w:szCs w:val="28"/>
        </w:rPr>
        <w:t>Створення колажу</w:t>
      </w:r>
      <w:r w:rsidR="00240D15" w:rsidRPr="00A22201">
        <w:rPr>
          <w:rFonts w:ascii="Times New Roman" w:hAnsi="Times New Roman"/>
          <w:b/>
          <w:spacing w:val="-8"/>
          <w:sz w:val="28"/>
          <w:szCs w:val="28"/>
        </w:rPr>
        <w:t xml:space="preserve"> </w:t>
      </w:r>
    </w:p>
    <w:p w:rsidR="00D619B0" w:rsidRPr="00A22201" w:rsidRDefault="00D619B0" w:rsidP="00240D15">
      <w:pPr>
        <w:shd w:val="clear" w:color="auto" w:fill="FFFFFF"/>
        <w:spacing w:after="0" w:line="240" w:lineRule="auto"/>
        <w:ind w:firstLine="851"/>
        <w:rPr>
          <w:rFonts w:ascii="Times New Roman" w:hAnsi="Times New Roman"/>
          <w:b/>
          <w:spacing w:val="-8"/>
          <w:sz w:val="28"/>
          <w:szCs w:val="28"/>
        </w:rPr>
      </w:pPr>
    </w:p>
    <w:p w:rsidR="00240D15" w:rsidRPr="00A22201" w:rsidRDefault="00240D15" w:rsidP="00240D15">
      <w:pPr>
        <w:shd w:val="clear" w:color="auto" w:fill="FFFFFF"/>
        <w:tabs>
          <w:tab w:val="left" w:pos="0"/>
        </w:tabs>
        <w:spacing w:after="0" w:line="240" w:lineRule="auto"/>
        <w:ind w:firstLine="851"/>
        <w:jc w:val="both"/>
        <w:rPr>
          <w:rFonts w:ascii="Times New Roman" w:hAnsi="Times New Roman"/>
          <w:bCs/>
          <w:i/>
          <w:spacing w:val="-5"/>
          <w:sz w:val="28"/>
          <w:szCs w:val="28"/>
        </w:rPr>
      </w:pPr>
      <w:r w:rsidRPr="00A22201">
        <w:rPr>
          <w:rFonts w:ascii="Times New Roman" w:hAnsi="Times New Roman"/>
          <w:bCs/>
          <w:spacing w:val="-5"/>
          <w:sz w:val="28"/>
          <w:szCs w:val="28"/>
        </w:rPr>
        <w:tab/>
        <w:t xml:space="preserve">Об’єднайтеся у групи за кольором фігур. Використайте малюнки з журналів, олівці та маркери для створення колажів. Оберіть представника, який презентує роботу вашої групи. </w:t>
      </w:r>
      <w:r w:rsidR="00FB3CC2" w:rsidRPr="00A22201">
        <w:rPr>
          <w:rFonts w:ascii="Times New Roman" w:hAnsi="Times New Roman"/>
          <w:bCs/>
          <w:i/>
          <w:spacing w:val="-5"/>
          <w:sz w:val="28"/>
          <w:szCs w:val="28"/>
        </w:rPr>
        <w:t>(Презентація колажів)</w:t>
      </w:r>
    </w:p>
    <w:p w:rsidR="00D619B0" w:rsidRDefault="00D619B0" w:rsidP="00240D15">
      <w:pPr>
        <w:shd w:val="clear" w:color="auto" w:fill="FFFFFF"/>
        <w:tabs>
          <w:tab w:val="left" w:pos="0"/>
        </w:tabs>
        <w:spacing w:after="0" w:line="240" w:lineRule="auto"/>
        <w:ind w:firstLine="851"/>
        <w:rPr>
          <w:rFonts w:ascii="Times New Roman" w:hAnsi="Times New Roman"/>
          <w:b/>
          <w:spacing w:val="-7"/>
          <w:sz w:val="28"/>
          <w:szCs w:val="28"/>
        </w:rPr>
      </w:pPr>
    </w:p>
    <w:p w:rsidR="00240D15" w:rsidRDefault="00240D15" w:rsidP="00240D15">
      <w:pPr>
        <w:shd w:val="clear" w:color="auto" w:fill="FFFFFF"/>
        <w:tabs>
          <w:tab w:val="left" w:pos="0"/>
        </w:tabs>
        <w:spacing w:after="0" w:line="240" w:lineRule="auto"/>
        <w:ind w:firstLine="851"/>
        <w:rPr>
          <w:rFonts w:ascii="Times New Roman" w:hAnsi="Times New Roman"/>
          <w:b/>
          <w:spacing w:val="-7"/>
          <w:sz w:val="28"/>
          <w:szCs w:val="28"/>
        </w:rPr>
      </w:pPr>
      <w:r w:rsidRPr="00A22201">
        <w:rPr>
          <w:rFonts w:ascii="Times New Roman" w:hAnsi="Times New Roman"/>
          <w:b/>
          <w:spacing w:val="-7"/>
          <w:sz w:val="28"/>
          <w:szCs w:val="28"/>
        </w:rPr>
        <w:t>VI. Підсумки уроку</w:t>
      </w:r>
    </w:p>
    <w:p w:rsidR="00D619B0" w:rsidRPr="00A22201" w:rsidRDefault="00D619B0" w:rsidP="00240D15">
      <w:pPr>
        <w:shd w:val="clear" w:color="auto" w:fill="FFFFFF"/>
        <w:tabs>
          <w:tab w:val="left" w:pos="0"/>
        </w:tabs>
        <w:spacing w:after="0" w:line="240" w:lineRule="auto"/>
        <w:ind w:firstLine="851"/>
        <w:rPr>
          <w:rFonts w:ascii="Times New Roman" w:hAnsi="Times New Roman"/>
          <w:b/>
          <w:spacing w:val="-7"/>
          <w:sz w:val="28"/>
          <w:szCs w:val="28"/>
        </w:rPr>
      </w:pP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Що важливого ви дізналися на уроці?</w:t>
      </w:r>
    </w:p>
    <w:p w:rsidR="00240D15" w:rsidRPr="00A22201"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Як ви думаєте, що означає вести здоровий спосіб життя?</w:t>
      </w:r>
    </w:p>
    <w:p w:rsidR="00240D15" w:rsidRDefault="00240D15" w:rsidP="00240D15">
      <w:pPr>
        <w:shd w:val="clear" w:color="auto" w:fill="FFFFFF"/>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А зараз стікерами покажіть, як вам працювалося на уроці.</w:t>
      </w:r>
    </w:p>
    <w:p w:rsidR="00D619B0" w:rsidRPr="00A22201" w:rsidRDefault="00D619B0" w:rsidP="00240D15">
      <w:pPr>
        <w:shd w:val="clear" w:color="auto" w:fill="FFFFFF"/>
        <w:spacing w:after="0" w:line="240" w:lineRule="auto"/>
        <w:ind w:firstLine="851"/>
        <w:jc w:val="both"/>
        <w:rPr>
          <w:rFonts w:ascii="Times New Roman" w:hAnsi="Times New Roman"/>
          <w:spacing w:val="5"/>
          <w:sz w:val="28"/>
          <w:szCs w:val="28"/>
        </w:rPr>
      </w:pPr>
    </w:p>
    <w:p w:rsidR="00240D15" w:rsidRPr="00A22201" w:rsidRDefault="00240D15" w:rsidP="00240D15">
      <w:pPr>
        <w:shd w:val="clear" w:color="auto" w:fill="FFFFFF"/>
        <w:tabs>
          <w:tab w:val="left" w:pos="0"/>
          <w:tab w:val="left" w:pos="658"/>
        </w:tabs>
        <w:spacing w:after="0" w:line="240" w:lineRule="auto"/>
        <w:ind w:firstLine="851"/>
        <w:jc w:val="center"/>
        <w:rPr>
          <w:rFonts w:ascii="Times New Roman" w:hAnsi="Times New Roman"/>
          <w:w w:val="106"/>
          <w:sz w:val="28"/>
          <w:szCs w:val="28"/>
        </w:rPr>
      </w:pPr>
      <w:r w:rsidRPr="00A22201">
        <w:rPr>
          <w:rFonts w:ascii="Times New Roman" w:hAnsi="Times New Roman"/>
          <w:noProof/>
          <w:w w:val="106"/>
          <w:sz w:val="28"/>
          <w:szCs w:val="28"/>
          <w:lang w:val="ru-RU" w:eastAsia="ru-RU"/>
        </w:rPr>
        <w:drawing>
          <wp:inline distT="0" distB="0" distL="0" distR="0" wp14:anchorId="004F0559" wp14:editId="728CE2BF">
            <wp:extent cx="5537200" cy="8890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7200" cy="889000"/>
                    </a:xfrm>
                    <a:prstGeom prst="rect">
                      <a:avLst/>
                    </a:prstGeom>
                    <a:noFill/>
                    <a:ln>
                      <a:noFill/>
                    </a:ln>
                  </pic:spPr>
                </pic:pic>
              </a:graphicData>
            </a:graphic>
          </wp:inline>
        </w:drawing>
      </w:r>
    </w:p>
    <w:p w:rsidR="00D619B0" w:rsidRDefault="00D619B0" w:rsidP="00240D15">
      <w:pPr>
        <w:shd w:val="clear" w:color="auto" w:fill="FFFFFF"/>
        <w:spacing w:after="0" w:line="240" w:lineRule="auto"/>
        <w:ind w:firstLine="851"/>
        <w:jc w:val="both"/>
        <w:rPr>
          <w:rFonts w:ascii="Times New Roman" w:hAnsi="Times New Roman"/>
          <w:sz w:val="28"/>
          <w:szCs w:val="28"/>
        </w:rPr>
      </w:pPr>
    </w:p>
    <w:p w:rsidR="00240D15" w:rsidRPr="00A22201" w:rsidRDefault="00240D15" w:rsidP="00240D15">
      <w:pPr>
        <w:shd w:val="clear" w:color="auto" w:fill="FFFFFF"/>
        <w:spacing w:after="0" w:line="240" w:lineRule="auto"/>
        <w:ind w:firstLine="851"/>
        <w:jc w:val="both"/>
        <w:rPr>
          <w:rFonts w:ascii="Times New Roman" w:hAnsi="Times New Roman"/>
          <w:b/>
          <w:bCs/>
          <w:spacing w:val="-18"/>
          <w:w w:val="106"/>
          <w:sz w:val="28"/>
          <w:szCs w:val="28"/>
        </w:rPr>
      </w:pPr>
      <w:r w:rsidRPr="00A22201">
        <w:rPr>
          <w:rFonts w:ascii="Times New Roman" w:hAnsi="Times New Roman"/>
          <w:sz w:val="28"/>
          <w:szCs w:val="28"/>
        </w:rPr>
        <w:t xml:space="preserve">І, насамкінець, нехай кожен </w:t>
      </w:r>
      <w:r w:rsidR="00FB3CC2" w:rsidRPr="00A22201">
        <w:rPr>
          <w:rFonts w:ascii="Times New Roman" w:hAnsi="Times New Roman"/>
          <w:sz w:val="28"/>
          <w:szCs w:val="28"/>
        </w:rPr>
        <w:t>і</w:t>
      </w:r>
      <w:r w:rsidRPr="00A22201">
        <w:rPr>
          <w:rFonts w:ascii="Times New Roman" w:hAnsi="Times New Roman"/>
          <w:sz w:val="28"/>
          <w:szCs w:val="28"/>
        </w:rPr>
        <w:t>з вас побажає своєму сусідові по парті здоров’я.</w:t>
      </w:r>
      <w:r w:rsidRPr="00A22201">
        <w:rPr>
          <w:rFonts w:ascii="Times New Roman" w:hAnsi="Times New Roman"/>
          <w:b/>
          <w:bCs/>
          <w:spacing w:val="-18"/>
          <w:w w:val="106"/>
          <w:sz w:val="28"/>
          <w:szCs w:val="28"/>
        </w:rPr>
        <w:t xml:space="preserve"> </w:t>
      </w:r>
    </w:p>
    <w:p w:rsidR="00240D15" w:rsidRDefault="00240D15"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D619B0" w:rsidRDefault="00D619B0" w:rsidP="00240D15">
      <w:pPr>
        <w:spacing w:after="0" w:line="240" w:lineRule="auto"/>
        <w:ind w:firstLine="851"/>
        <w:rPr>
          <w:rFonts w:ascii="Times New Roman" w:hAnsi="Times New Roman"/>
          <w:b/>
          <w:sz w:val="28"/>
          <w:szCs w:val="28"/>
        </w:rPr>
      </w:pPr>
    </w:p>
    <w:p w:rsidR="00240D15" w:rsidRPr="00A22201" w:rsidRDefault="00240D15" w:rsidP="00094312">
      <w:pPr>
        <w:pStyle w:val="3"/>
      </w:pPr>
      <w:bookmarkStart w:id="23" w:name="_Toc16943763"/>
      <w:r w:rsidRPr="00A22201">
        <w:t>Х</w:t>
      </w:r>
      <w:r w:rsidR="000D7FC8" w:rsidRPr="00A22201">
        <w:t xml:space="preserve">очеш бути здоровим </w:t>
      </w:r>
      <w:r w:rsidRPr="00A22201">
        <w:t xml:space="preserve">– </w:t>
      </w:r>
      <w:r w:rsidR="000D7FC8" w:rsidRPr="00A22201">
        <w:t>рухайся</w:t>
      </w:r>
      <w:r w:rsidRPr="00A22201">
        <w:t>!</w:t>
      </w:r>
      <w:bookmarkEnd w:id="23"/>
    </w:p>
    <w:p w:rsidR="00240D15" w:rsidRPr="00A22201" w:rsidRDefault="000D7FC8" w:rsidP="00094312">
      <w:pPr>
        <w:pStyle w:val="3"/>
        <w:rPr>
          <w:i/>
        </w:rPr>
      </w:pPr>
      <w:bookmarkStart w:id="24" w:name="_Toc16943764"/>
      <w:r w:rsidRPr="00A22201">
        <w:rPr>
          <w:i/>
        </w:rPr>
        <w:t>(у</w:t>
      </w:r>
      <w:r w:rsidR="00154B9A" w:rsidRPr="00A22201">
        <w:rPr>
          <w:i/>
        </w:rPr>
        <w:t>рок-тренінг для здобувачів освіти</w:t>
      </w:r>
      <w:r w:rsidR="00094312">
        <w:rPr>
          <w:i/>
        </w:rPr>
        <w:t xml:space="preserve"> </w:t>
      </w:r>
      <w:r w:rsidR="00240D15" w:rsidRPr="00A22201">
        <w:rPr>
          <w:i/>
        </w:rPr>
        <w:t>початкової школи)</w:t>
      </w:r>
      <w:bookmarkEnd w:id="24"/>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 та завдання:</w:t>
      </w:r>
      <w:r w:rsidRPr="00A22201">
        <w:rPr>
          <w:rFonts w:ascii="Times New Roman" w:hAnsi="Times New Roman"/>
          <w:sz w:val="28"/>
          <w:szCs w:val="28"/>
        </w:rPr>
        <w:t xml:space="preserve"> формування у школярів свідомого ставлення до здорового способу життя та систематичних занять фізичними вправами; розкриття значення активного відпочинку для здоров’я людини; виховання почуття прекрасного, вміння цінувати красу рухів.</w:t>
      </w:r>
    </w:p>
    <w:p w:rsidR="00240D15" w:rsidRPr="00A22201" w:rsidRDefault="00240D15" w:rsidP="00240D15">
      <w:pPr>
        <w:spacing w:after="0" w:line="240" w:lineRule="auto"/>
        <w:ind w:firstLine="851"/>
        <w:jc w:val="both"/>
        <w:rPr>
          <w:rFonts w:ascii="Times New Roman" w:hAnsi="Times New Roman"/>
          <w:sz w:val="28"/>
          <w:szCs w:val="28"/>
        </w:rPr>
      </w:pP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правила тренінгу (плакат «Сонечко»), правила роботи в групі, завдання для груп, папір, олівці, маркери, м’яч, таблиця «Берег сподівань та звершень», паперові човники.</w:t>
      </w:r>
    </w:p>
    <w:p w:rsidR="00240D15" w:rsidRPr="00A22201" w:rsidRDefault="00240D15" w:rsidP="00240D15">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Хід заняття</w:t>
      </w:r>
    </w:p>
    <w:p w:rsidR="00240D15" w:rsidRPr="00A22201" w:rsidRDefault="00D907CF"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І. Вступна частина</w:t>
      </w:r>
    </w:p>
    <w:p w:rsidR="00D907CF"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1. Знайом</w:t>
      </w:r>
      <w:r w:rsidR="00D907CF" w:rsidRPr="00A22201">
        <w:rPr>
          <w:rFonts w:ascii="Times New Roman" w:hAnsi="Times New Roman"/>
          <w:b/>
          <w:sz w:val="28"/>
          <w:szCs w:val="28"/>
        </w:rPr>
        <w:t xml:space="preserve">ство </w:t>
      </w:r>
    </w:p>
    <w:p w:rsidR="00240D15" w:rsidRPr="00A22201" w:rsidRDefault="00D907CF"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Вправа «Віночок побажань»</w:t>
      </w:r>
      <w:r w:rsidR="00240D15" w:rsidRPr="00A22201">
        <w:rPr>
          <w:rFonts w:ascii="Times New Roman" w:hAnsi="Times New Roman"/>
          <w:b/>
          <w:sz w:val="28"/>
          <w:szCs w:val="28"/>
        </w:rPr>
        <w:t xml:space="preserve"> </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Діти стають у коло, по черзі передають м’яч, називають себе та висловлюють побажання наступному учасникові.</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2. Вправа «Правила групи</w:t>
      </w:r>
      <w:r w:rsidR="00D907CF" w:rsidRPr="00A22201">
        <w:rPr>
          <w:rFonts w:ascii="Times New Roman" w:hAnsi="Times New Roman"/>
          <w:b/>
          <w:sz w:val="28"/>
          <w:szCs w:val="28"/>
        </w:rPr>
        <w:t>». Оформлення плаката «Сонечко»</w:t>
      </w:r>
      <w:r w:rsidRPr="00A22201">
        <w:rPr>
          <w:rFonts w:ascii="Times New Roman" w:hAnsi="Times New Roman"/>
          <w:b/>
          <w:sz w:val="28"/>
          <w:szCs w:val="28"/>
        </w:rPr>
        <w:t xml:space="preserve"> </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Яке з наших правил допоможе спортсменові досягти успіху? Ми створимо їх разом.</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i/>
          <w:sz w:val="28"/>
          <w:szCs w:val="28"/>
        </w:rPr>
        <w:t>На промінчиках сонечка учасники пишуть правила, яких вони пропонують дотримуватися, та прикріпляють їх на плакаті «Сонечко».</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
          <w:sz w:val="28"/>
          <w:szCs w:val="28"/>
        </w:rPr>
        <w:t xml:space="preserve">Правила роботи в групі: </w:t>
      </w:r>
      <w:r w:rsidRPr="00A22201">
        <w:rPr>
          <w:rFonts w:ascii="Times New Roman" w:hAnsi="Times New Roman"/>
          <w:sz w:val="28"/>
          <w:szCs w:val="28"/>
        </w:rPr>
        <w:t>приходити вчасно; бути позитивним; говорити коротко; один говорить – усі слухають; бути доброзичливим; кожна думка має автора; бути толерантним.</w:t>
      </w:r>
    </w:p>
    <w:p w:rsidR="00240D15" w:rsidRPr="00A22201" w:rsidRDefault="00240D15" w:rsidP="00240D15">
      <w:pPr>
        <w:tabs>
          <w:tab w:val="left" w:pos="1200"/>
        </w:tabs>
        <w:spacing w:after="0" w:line="240" w:lineRule="auto"/>
        <w:ind w:firstLine="851"/>
        <w:jc w:val="both"/>
        <w:rPr>
          <w:rFonts w:ascii="Times New Roman" w:hAnsi="Times New Roman"/>
          <w:b/>
          <w:sz w:val="28"/>
          <w:szCs w:val="28"/>
        </w:rPr>
      </w:pPr>
    </w:p>
    <w:p w:rsidR="00240D15"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3. Актуаліз</w:t>
      </w:r>
      <w:r w:rsidR="00D907CF" w:rsidRPr="00A22201">
        <w:rPr>
          <w:rFonts w:ascii="Times New Roman" w:hAnsi="Times New Roman"/>
          <w:b/>
          <w:sz w:val="28"/>
          <w:szCs w:val="28"/>
        </w:rPr>
        <w:t>ація теми тренінгу</w:t>
      </w:r>
    </w:p>
    <w:p w:rsidR="00240D15" w:rsidRPr="00A22201" w:rsidRDefault="00240D15" w:rsidP="00240D15">
      <w:pPr>
        <w:tabs>
          <w:tab w:val="left" w:pos="1200"/>
        </w:tabs>
        <w:spacing w:after="0" w:line="240" w:lineRule="auto"/>
        <w:ind w:firstLine="851"/>
        <w:jc w:val="both"/>
        <w:rPr>
          <w:rFonts w:ascii="Times New Roman" w:hAnsi="Times New Roman"/>
          <w:iCs/>
          <w:sz w:val="28"/>
          <w:szCs w:val="28"/>
        </w:rPr>
      </w:pPr>
      <w:r w:rsidRPr="00A22201">
        <w:rPr>
          <w:rFonts w:ascii="Times New Roman" w:hAnsi="Times New Roman"/>
          <w:iCs/>
          <w:sz w:val="28"/>
          <w:szCs w:val="28"/>
        </w:rPr>
        <w:t xml:space="preserve">1) </w:t>
      </w:r>
      <w:r w:rsidRPr="00A22201">
        <w:rPr>
          <w:rFonts w:ascii="Times New Roman" w:hAnsi="Times New Roman"/>
          <w:iCs/>
          <w:sz w:val="28"/>
          <w:szCs w:val="28"/>
        </w:rPr>
        <w:tab/>
        <w:t>Гра «</w:t>
      </w:r>
      <w:proofErr w:type="spellStart"/>
      <w:r w:rsidRPr="00A22201">
        <w:rPr>
          <w:rFonts w:ascii="Times New Roman" w:hAnsi="Times New Roman"/>
          <w:iCs/>
          <w:sz w:val="28"/>
          <w:szCs w:val="28"/>
        </w:rPr>
        <w:t>Розсипанка</w:t>
      </w:r>
      <w:proofErr w:type="spellEnd"/>
      <w:r w:rsidRPr="00A22201">
        <w:rPr>
          <w:rFonts w:ascii="Times New Roman" w:hAnsi="Times New Roman"/>
          <w:iCs/>
          <w:sz w:val="28"/>
          <w:szCs w:val="28"/>
        </w:rPr>
        <w:t>»</w:t>
      </w:r>
    </w:p>
    <w:p w:rsidR="00240D15" w:rsidRPr="00A22201" w:rsidRDefault="00240D15" w:rsidP="00240D15">
      <w:pPr>
        <w:tabs>
          <w:tab w:val="left" w:pos="1200"/>
        </w:tabs>
        <w:spacing w:after="0" w:line="240" w:lineRule="auto"/>
        <w:ind w:firstLine="851"/>
        <w:jc w:val="both"/>
        <w:rPr>
          <w:rFonts w:ascii="Times New Roman" w:hAnsi="Times New Roman"/>
          <w:iCs/>
          <w:sz w:val="28"/>
          <w:szCs w:val="28"/>
        </w:rPr>
      </w:pPr>
      <w:r w:rsidRPr="00A22201">
        <w:rPr>
          <w:rFonts w:ascii="Times New Roman" w:hAnsi="Times New Roman"/>
          <w:iCs/>
          <w:sz w:val="28"/>
          <w:szCs w:val="28"/>
        </w:rPr>
        <w:t>Зберіть слова і прочитайте вислів:</w:t>
      </w:r>
    </w:p>
    <w:p w:rsidR="00240D15" w:rsidRPr="00A22201" w:rsidRDefault="00240D15" w:rsidP="00240D15">
      <w:pPr>
        <w:tabs>
          <w:tab w:val="left" w:pos="1200"/>
        </w:tabs>
        <w:spacing w:after="0" w:line="240" w:lineRule="auto"/>
        <w:ind w:firstLine="851"/>
        <w:jc w:val="both"/>
        <w:rPr>
          <w:rFonts w:ascii="Times New Roman" w:hAnsi="Times New Roman"/>
          <w:i/>
          <w:iCs/>
          <w:sz w:val="28"/>
          <w:szCs w:val="28"/>
        </w:rPr>
      </w:pPr>
      <w:r w:rsidRPr="00A22201">
        <w:rPr>
          <w:rFonts w:ascii="Times New Roman" w:hAnsi="Times New Roman"/>
          <w:iCs/>
          <w:sz w:val="28"/>
          <w:szCs w:val="28"/>
        </w:rPr>
        <w:t>здоров’я</w:t>
      </w:r>
      <w:r w:rsidR="00204F9B">
        <w:rPr>
          <w:rFonts w:ascii="Times New Roman" w:hAnsi="Times New Roman"/>
          <w:iCs/>
          <w:sz w:val="28"/>
          <w:szCs w:val="28"/>
        </w:rPr>
        <w:t xml:space="preserve"> </w:t>
      </w:r>
      <w:r w:rsidRPr="00A22201">
        <w:rPr>
          <w:rFonts w:ascii="Times New Roman" w:hAnsi="Times New Roman"/>
          <w:iCs/>
          <w:sz w:val="28"/>
          <w:szCs w:val="28"/>
        </w:rPr>
        <w:t>*</w:t>
      </w:r>
      <w:r w:rsidR="00204F9B">
        <w:rPr>
          <w:rFonts w:ascii="Times New Roman" w:hAnsi="Times New Roman"/>
          <w:iCs/>
          <w:sz w:val="28"/>
          <w:szCs w:val="28"/>
        </w:rPr>
        <w:t xml:space="preserve"> </w:t>
      </w:r>
      <w:r w:rsidRPr="00A22201">
        <w:rPr>
          <w:rFonts w:ascii="Times New Roman" w:hAnsi="Times New Roman"/>
          <w:iCs/>
          <w:sz w:val="28"/>
          <w:szCs w:val="28"/>
        </w:rPr>
        <w:t>рух</w:t>
      </w:r>
      <w:r w:rsidR="00204F9B">
        <w:rPr>
          <w:rFonts w:ascii="Times New Roman" w:hAnsi="Times New Roman"/>
          <w:iCs/>
          <w:sz w:val="28"/>
          <w:szCs w:val="28"/>
        </w:rPr>
        <w:t xml:space="preserve"> </w:t>
      </w:r>
      <w:r w:rsidRPr="00A22201">
        <w:rPr>
          <w:rFonts w:ascii="Times New Roman" w:hAnsi="Times New Roman"/>
          <w:iCs/>
          <w:sz w:val="28"/>
          <w:szCs w:val="28"/>
        </w:rPr>
        <w:t>*</w:t>
      </w:r>
      <w:r w:rsidR="00204F9B">
        <w:rPr>
          <w:rFonts w:ascii="Times New Roman" w:hAnsi="Times New Roman"/>
          <w:iCs/>
          <w:sz w:val="28"/>
          <w:szCs w:val="28"/>
        </w:rPr>
        <w:t xml:space="preserve"> </w:t>
      </w:r>
      <w:r w:rsidRPr="00A22201">
        <w:rPr>
          <w:rFonts w:ascii="Times New Roman" w:hAnsi="Times New Roman"/>
          <w:iCs/>
          <w:sz w:val="28"/>
          <w:szCs w:val="28"/>
        </w:rPr>
        <w:t>– це</w:t>
      </w:r>
      <w:r w:rsidR="00204F9B">
        <w:rPr>
          <w:rFonts w:ascii="Times New Roman" w:hAnsi="Times New Roman"/>
          <w:iCs/>
          <w:sz w:val="28"/>
          <w:szCs w:val="28"/>
        </w:rPr>
        <w:t xml:space="preserve"> </w:t>
      </w:r>
      <w:r w:rsidRPr="00A22201">
        <w:rPr>
          <w:rFonts w:ascii="Times New Roman" w:hAnsi="Times New Roman"/>
          <w:iCs/>
          <w:sz w:val="28"/>
          <w:szCs w:val="28"/>
        </w:rPr>
        <w:t xml:space="preserve"> </w:t>
      </w:r>
      <w:r w:rsidRPr="00A22201">
        <w:rPr>
          <w:rFonts w:ascii="Times New Roman" w:hAnsi="Times New Roman"/>
          <w:i/>
          <w:iCs/>
          <w:sz w:val="28"/>
          <w:szCs w:val="28"/>
        </w:rPr>
        <w:t>(Рух – це здоров’я).</w:t>
      </w:r>
    </w:p>
    <w:p w:rsidR="00240D15" w:rsidRPr="00A22201" w:rsidRDefault="00D907CF" w:rsidP="00240D15">
      <w:pPr>
        <w:tabs>
          <w:tab w:val="left" w:pos="1200"/>
        </w:tabs>
        <w:spacing w:after="0" w:line="240" w:lineRule="auto"/>
        <w:ind w:firstLine="851"/>
        <w:jc w:val="both"/>
        <w:rPr>
          <w:rFonts w:ascii="Times New Roman" w:hAnsi="Times New Roman"/>
          <w:iCs/>
          <w:sz w:val="28"/>
          <w:szCs w:val="28"/>
        </w:rPr>
      </w:pPr>
      <w:r w:rsidRPr="00A22201">
        <w:rPr>
          <w:rFonts w:ascii="Times New Roman" w:hAnsi="Times New Roman"/>
          <w:iCs/>
          <w:sz w:val="28"/>
          <w:szCs w:val="28"/>
        </w:rPr>
        <w:t>2) Технологія «Займи позицію»</w:t>
      </w:r>
    </w:p>
    <w:p w:rsidR="00240D15" w:rsidRPr="00A22201" w:rsidRDefault="00240D15" w:rsidP="00240D15">
      <w:pPr>
        <w:tabs>
          <w:tab w:val="left" w:pos="1200"/>
        </w:tabs>
        <w:spacing w:after="0" w:line="240" w:lineRule="auto"/>
        <w:ind w:firstLine="851"/>
        <w:jc w:val="both"/>
        <w:rPr>
          <w:rFonts w:ascii="Times New Roman" w:hAnsi="Times New Roman"/>
          <w:i/>
          <w:iCs/>
          <w:sz w:val="28"/>
          <w:szCs w:val="28"/>
        </w:rPr>
      </w:pPr>
      <w:r w:rsidRPr="00A22201">
        <w:rPr>
          <w:rFonts w:ascii="Times New Roman" w:hAnsi="Times New Roman"/>
          <w:iCs/>
          <w:sz w:val="28"/>
          <w:szCs w:val="28"/>
        </w:rPr>
        <w:t xml:space="preserve">Поміркуйте, чи погоджуєтеся ви з думкою, що «рух – це здоров’я» і займіть позицію під словом </w:t>
      </w:r>
      <w:r w:rsidRPr="00A22201">
        <w:rPr>
          <w:rFonts w:ascii="Times New Roman" w:hAnsi="Times New Roman"/>
          <w:b/>
          <w:iCs/>
          <w:sz w:val="28"/>
          <w:szCs w:val="28"/>
        </w:rPr>
        <w:t xml:space="preserve">«так» </w:t>
      </w:r>
      <w:r w:rsidRPr="00A22201">
        <w:rPr>
          <w:rFonts w:ascii="Times New Roman" w:hAnsi="Times New Roman"/>
          <w:iCs/>
          <w:sz w:val="28"/>
          <w:szCs w:val="28"/>
        </w:rPr>
        <w:t>чи</w:t>
      </w:r>
      <w:r w:rsidRPr="00A22201">
        <w:rPr>
          <w:rFonts w:ascii="Times New Roman" w:hAnsi="Times New Roman"/>
          <w:b/>
          <w:iCs/>
          <w:sz w:val="28"/>
          <w:szCs w:val="28"/>
        </w:rPr>
        <w:t xml:space="preserve"> «ні». </w:t>
      </w:r>
      <w:r w:rsidRPr="00A22201">
        <w:rPr>
          <w:rFonts w:ascii="Times New Roman" w:hAnsi="Times New Roman"/>
          <w:i/>
          <w:iCs/>
          <w:sz w:val="28"/>
          <w:szCs w:val="28"/>
        </w:rPr>
        <w:t>(Учні стають біля</w:t>
      </w:r>
      <w:r w:rsidR="00D907CF" w:rsidRPr="00A22201">
        <w:rPr>
          <w:rFonts w:ascii="Times New Roman" w:hAnsi="Times New Roman"/>
          <w:i/>
          <w:iCs/>
          <w:sz w:val="28"/>
          <w:szCs w:val="28"/>
        </w:rPr>
        <w:t xml:space="preserve"> столу з відповідною табличкою.)</w:t>
      </w:r>
      <w:r w:rsidRPr="00A22201">
        <w:rPr>
          <w:rFonts w:ascii="Times New Roman" w:hAnsi="Times New Roman"/>
          <w:i/>
          <w:iCs/>
          <w:sz w:val="28"/>
          <w:szCs w:val="28"/>
        </w:rPr>
        <w:t xml:space="preserve"> </w:t>
      </w:r>
    </w:p>
    <w:p w:rsidR="00240D15" w:rsidRPr="00A22201" w:rsidRDefault="00240D15" w:rsidP="00240D15">
      <w:pPr>
        <w:tabs>
          <w:tab w:val="left" w:pos="1200"/>
        </w:tabs>
        <w:spacing w:after="0" w:line="240" w:lineRule="auto"/>
        <w:ind w:firstLine="851"/>
        <w:jc w:val="both"/>
        <w:rPr>
          <w:rFonts w:ascii="Times New Roman" w:hAnsi="Times New Roman"/>
          <w:iCs/>
          <w:sz w:val="28"/>
          <w:szCs w:val="28"/>
        </w:rPr>
      </w:pPr>
      <w:r w:rsidRPr="00A22201">
        <w:rPr>
          <w:rFonts w:ascii="Times New Roman" w:hAnsi="Times New Roman"/>
          <w:iCs/>
          <w:sz w:val="28"/>
          <w:szCs w:val="28"/>
        </w:rPr>
        <w:t>Доведіть свою думку.</w:t>
      </w:r>
    </w:p>
    <w:p w:rsidR="00240D15" w:rsidRPr="00A22201" w:rsidRDefault="00240D15" w:rsidP="00240D15">
      <w:pPr>
        <w:tabs>
          <w:tab w:val="left" w:pos="1200"/>
        </w:tabs>
        <w:spacing w:after="0" w:line="240" w:lineRule="auto"/>
        <w:ind w:firstLine="851"/>
        <w:jc w:val="both"/>
        <w:rPr>
          <w:rFonts w:ascii="Times New Roman" w:hAnsi="Times New Roman"/>
          <w:iCs/>
          <w:sz w:val="28"/>
          <w:szCs w:val="28"/>
        </w:rPr>
      </w:pPr>
      <w:r w:rsidRPr="00A22201">
        <w:rPr>
          <w:rFonts w:ascii="Times New Roman" w:hAnsi="Times New Roman"/>
          <w:iCs/>
          <w:sz w:val="28"/>
          <w:szCs w:val="28"/>
        </w:rPr>
        <w:t>Як ви гадаєте, про що йтиме мова на тренінгу?</w:t>
      </w:r>
    </w:p>
    <w:p w:rsidR="00240D15" w:rsidRPr="00A22201" w:rsidRDefault="00240D15" w:rsidP="00240D15">
      <w:pPr>
        <w:tabs>
          <w:tab w:val="left" w:pos="1200"/>
        </w:tabs>
        <w:spacing w:after="0" w:line="240" w:lineRule="auto"/>
        <w:ind w:firstLine="851"/>
        <w:jc w:val="both"/>
        <w:rPr>
          <w:rFonts w:ascii="Times New Roman" w:hAnsi="Times New Roman"/>
          <w:b/>
          <w:iCs/>
          <w:sz w:val="28"/>
          <w:szCs w:val="28"/>
        </w:rPr>
      </w:pPr>
      <w:r w:rsidRPr="00A22201">
        <w:rPr>
          <w:rFonts w:ascii="Times New Roman" w:hAnsi="Times New Roman"/>
          <w:iCs/>
          <w:sz w:val="28"/>
          <w:szCs w:val="28"/>
        </w:rPr>
        <w:t xml:space="preserve">Отже, тема нашого тренінгу: </w:t>
      </w:r>
      <w:r w:rsidRPr="00A22201">
        <w:rPr>
          <w:rFonts w:ascii="Times New Roman" w:hAnsi="Times New Roman"/>
          <w:b/>
          <w:iCs/>
          <w:sz w:val="28"/>
          <w:szCs w:val="28"/>
        </w:rPr>
        <w:t>«Рух – це здоров’я».</w:t>
      </w:r>
    </w:p>
    <w:p w:rsidR="00240D15" w:rsidRPr="00A22201" w:rsidRDefault="00240D15" w:rsidP="00240D15">
      <w:pPr>
        <w:tabs>
          <w:tab w:val="left" w:pos="1200"/>
        </w:tabs>
        <w:spacing w:after="0" w:line="240" w:lineRule="auto"/>
        <w:ind w:firstLine="851"/>
        <w:jc w:val="both"/>
        <w:rPr>
          <w:rFonts w:ascii="Times New Roman" w:hAnsi="Times New Roman"/>
          <w:b/>
          <w:iCs/>
          <w:sz w:val="28"/>
          <w:szCs w:val="28"/>
        </w:rPr>
      </w:pPr>
    </w:p>
    <w:p w:rsidR="00240D15" w:rsidRPr="00A22201" w:rsidRDefault="00D907CF"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4. Вправа «Очікування»</w:t>
      </w:r>
      <w:r w:rsidR="00240D15" w:rsidRPr="00A22201">
        <w:rPr>
          <w:rFonts w:ascii="Times New Roman" w:hAnsi="Times New Roman"/>
          <w:b/>
          <w:iCs/>
          <w:sz w:val="28"/>
          <w:szCs w:val="28"/>
        </w:rPr>
        <w:t xml:space="preserve"> </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Що ви очікуєте від уроку? Кожен з вас має паперовий човник, висловіть свої очікування, напишіть їх на листочку-кораблику і прикріпіть на плакаті «Берег сподівань». </w:t>
      </w:r>
    </w:p>
    <w:p w:rsidR="00240D15" w:rsidRPr="00A22201" w:rsidRDefault="00240D15" w:rsidP="00240D15">
      <w:pPr>
        <w:spacing w:after="0" w:line="240" w:lineRule="auto"/>
        <w:ind w:firstLine="851"/>
        <w:jc w:val="both"/>
        <w:rPr>
          <w:rFonts w:ascii="Times New Roman" w:hAnsi="Times New Roman"/>
          <w:b/>
          <w:sz w:val="28"/>
          <w:szCs w:val="28"/>
        </w:rPr>
      </w:pPr>
    </w:p>
    <w:p w:rsidR="00D619B0" w:rsidRDefault="00D619B0" w:rsidP="00240D15">
      <w:pPr>
        <w:spacing w:after="0" w:line="240" w:lineRule="auto"/>
        <w:ind w:firstLine="851"/>
        <w:jc w:val="both"/>
        <w:rPr>
          <w:rFonts w:ascii="Times New Roman" w:hAnsi="Times New Roman"/>
          <w:b/>
          <w:sz w:val="28"/>
          <w:szCs w:val="28"/>
        </w:rPr>
      </w:pPr>
    </w:p>
    <w:p w:rsidR="00240D15" w:rsidRPr="00A22201" w:rsidRDefault="00D907CF"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ІІ. Основна частина</w:t>
      </w:r>
    </w:p>
    <w:p w:rsidR="00240D15" w:rsidRPr="00A22201" w:rsidRDefault="00D907CF"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1. Технологія «Мозковий штурм»</w:t>
      </w:r>
    </w:p>
    <w:p w:rsidR="00240D15" w:rsidRPr="00A22201" w:rsidRDefault="00240D15" w:rsidP="00240D15">
      <w:pPr>
        <w:tabs>
          <w:tab w:val="left" w:pos="993"/>
          <w:tab w:val="left" w:pos="1320"/>
        </w:tabs>
        <w:spacing w:after="0" w:line="240" w:lineRule="auto"/>
        <w:ind w:firstLine="851"/>
        <w:jc w:val="both"/>
        <w:rPr>
          <w:rFonts w:ascii="Times New Roman" w:hAnsi="Times New Roman"/>
          <w:bCs/>
          <w:i/>
          <w:sz w:val="28"/>
          <w:szCs w:val="28"/>
        </w:rPr>
      </w:pPr>
      <w:r w:rsidRPr="00A22201">
        <w:rPr>
          <w:rFonts w:ascii="Times New Roman" w:hAnsi="Times New Roman"/>
          <w:bCs/>
          <w:sz w:val="28"/>
          <w:szCs w:val="28"/>
        </w:rPr>
        <w:t xml:space="preserve">Назвіть види рухової активності. </w:t>
      </w:r>
      <w:r w:rsidRPr="00A22201">
        <w:rPr>
          <w:rFonts w:ascii="Times New Roman" w:hAnsi="Times New Roman"/>
          <w:bCs/>
          <w:i/>
          <w:sz w:val="28"/>
          <w:szCs w:val="28"/>
        </w:rPr>
        <w:t>(Діти називають, а вчитель фіксує відповіді на дошці</w:t>
      </w:r>
      <w:r w:rsidR="00D907CF" w:rsidRPr="00A22201">
        <w:rPr>
          <w:rFonts w:ascii="Times New Roman" w:hAnsi="Times New Roman"/>
          <w:bCs/>
          <w:i/>
          <w:sz w:val="28"/>
          <w:szCs w:val="28"/>
        </w:rPr>
        <w:t>.)</w:t>
      </w:r>
    </w:p>
    <w:p w:rsidR="00240D15" w:rsidRPr="00A22201" w:rsidRDefault="00240D15" w:rsidP="00240D15">
      <w:pPr>
        <w:tabs>
          <w:tab w:val="left" w:pos="1200"/>
          <w:tab w:val="left" w:pos="132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u w:val="single"/>
        </w:rPr>
        <w:t>Запис на дошці</w:t>
      </w:r>
      <w:r w:rsidRPr="00A22201">
        <w:rPr>
          <w:rFonts w:ascii="Times New Roman" w:hAnsi="Times New Roman"/>
          <w:bCs/>
          <w:sz w:val="28"/>
          <w:szCs w:val="28"/>
        </w:rPr>
        <w:t xml:space="preserve">: ранкова гімнастика, </w:t>
      </w:r>
      <w:proofErr w:type="spellStart"/>
      <w:r w:rsidRPr="00A22201">
        <w:rPr>
          <w:rFonts w:ascii="Times New Roman" w:hAnsi="Times New Roman"/>
          <w:bCs/>
          <w:sz w:val="28"/>
          <w:szCs w:val="28"/>
        </w:rPr>
        <w:t>фізкультхвилинки</w:t>
      </w:r>
      <w:proofErr w:type="spellEnd"/>
      <w:r w:rsidRPr="00A22201">
        <w:rPr>
          <w:rFonts w:ascii="Times New Roman" w:hAnsi="Times New Roman"/>
          <w:bCs/>
          <w:sz w:val="28"/>
          <w:szCs w:val="28"/>
        </w:rPr>
        <w:t>, уроки фізкультури, рухливі ігри, прогулянки, катання на санчатах, лижах, велосипедах, заняття у спортивних секціях (футболу, волейболу, баскетболу, гандболу, тенісу), танці, фізичні вправи, посильна праця, туризм, активний відпочинок тощо).</w:t>
      </w:r>
    </w:p>
    <w:p w:rsidR="00240D15" w:rsidRPr="00A22201" w:rsidRDefault="00240D15" w:rsidP="00240D15">
      <w:pPr>
        <w:tabs>
          <w:tab w:val="left" w:pos="1200"/>
          <w:tab w:val="left" w:pos="1320"/>
        </w:tabs>
        <w:spacing w:after="0" w:line="240" w:lineRule="auto"/>
        <w:ind w:firstLine="851"/>
        <w:jc w:val="both"/>
        <w:rPr>
          <w:rFonts w:ascii="Times New Roman" w:hAnsi="Times New Roman"/>
          <w:bCs/>
          <w:sz w:val="28"/>
          <w:szCs w:val="28"/>
        </w:rPr>
      </w:pPr>
    </w:p>
    <w:p w:rsidR="00240D15" w:rsidRPr="00A22201" w:rsidRDefault="00D907CF"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2. Робота у групах</w:t>
      </w:r>
    </w:p>
    <w:p w:rsidR="00240D15" w:rsidRPr="00A22201" w:rsidRDefault="00240D15" w:rsidP="00240D15">
      <w:pPr>
        <w:tabs>
          <w:tab w:val="left" w:pos="1200"/>
        </w:tabs>
        <w:spacing w:after="0" w:line="240" w:lineRule="auto"/>
        <w:ind w:firstLine="851"/>
        <w:jc w:val="both"/>
        <w:rPr>
          <w:rFonts w:ascii="Times New Roman" w:hAnsi="Times New Roman"/>
          <w:bCs/>
          <w:i/>
          <w:sz w:val="28"/>
          <w:szCs w:val="28"/>
        </w:rPr>
      </w:pPr>
      <w:r w:rsidRPr="00A22201">
        <w:rPr>
          <w:rFonts w:ascii="Times New Roman" w:hAnsi="Times New Roman"/>
          <w:bCs/>
          <w:i/>
          <w:sz w:val="28"/>
          <w:szCs w:val="28"/>
        </w:rPr>
        <w:t>(Учасники об’єднуються у дві групи за словами: «фізкультура», «спорт»</w:t>
      </w:r>
      <w:r w:rsidR="00D907CF" w:rsidRPr="00A22201">
        <w:rPr>
          <w:rFonts w:ascii="Times New Roman" w:hAnsi="Times New Roman"/>
          <w:bCs/>
          <w:i/>
          <w:sz w:val="28"/>
          <w:szCs w:val="28"/>
        </w:rPr>
        <w:t>.)</w:t>
      </w:r>
    </w:p>
    <w:p w:rsidR="00240D15" w:rsidRPr="00A22201" w:rsidRDefault="00240D15" w:rsidP="00240D15">
      <w:pPr>
        <w:tabs>
          <w:tab w:val="left" w:pos="1200"/>
        </w:tabs>
        <w:spacing w:after="0" w:line="240" w:lineRule="auto"/>
        <w:ind w:firstLine="851"/>
        <w:jc w:val="both"/>
        <w:rPr>
          <w:rFonts w:ascii="Times New Roman" w:hAnsi="Times New Roman"/>
          <w:bCs/>
          <w:i/>
          <w:sz w:val="28"/>
          <w:szCs w:val="28"/>
        </w:rPr>
      </w:pPr>
      <w:r w:rsidRPr="00A22201">
        <w:rPr>
          <w:rFonts w:ascii="Times New Roman" w:hAnsi="Times New Roman"/>
          <w:bCs/>
          <w:i/>
          <w:sz w:val="28"/>
          <w:szCs w:val="28"/>
        </w:rPr>
        <w:t xml:space="preserve"> </w:t>
      </w:r>
      <w:r w:rsidRPr="00A22201">
        <w:rPr>
          <w:rFonts w:ascii="Times New Roman" w:hAnsi="Times New Roman"/>
          <w:bCs/>
          <w:sz w:val="28"/>
          <w:szCs w:val="28"/>
          <w:u w:val="single"/>
        </w:rPr>
        <w:t>Завдання:</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
          <w:bCs/>
          <w:sz w:val="28"/>
          <w:szCs w:val="28"/>
        </w:rPr>
        <w:t xml:space="preserve">1 група: </w:t>
      </w:r>
      <w:r w:rsidRPr="00A22201">
        <w:rPr>
          <w:rFonts w:ascii="Times New Roman" w:hAnsi="Times New Roman"/>
          <w:bCs/>
          <w:sz w:val="28"/>
          <w:szCs w:val="28"/>
        </w:rPr>
        <w:t xml:space="preserve">пояснити, яка користь від проведення ранкової гімнастики, </w:t>
      </w:r>
      <w:proofErr w:type="spellStart"/>
      <w:r w:rsidRPr="00A22201">
        <w:rPr>
          <w:rFonts w:ascii="Times New Roman" w:hAnsi="Times New Roman"/>
          <w:bCs/>
          <w:sz w:val="28"/>
          <w:szCs w:val="28"/>
        </w:rPr>
        <w:t>фізкультхвилинок</w:t>
      </w:r>
      <w:proofErr w:type="spellEnd"/>
      <w:r w:rsidRPr="00A22201">
        <w:rPr>
          <w:rFonts w:ascii="Times New Roman" w:hAnsi="Times New Roman"/>
          <w:bCs/>
          <w:sz w:val="28"/>
          <w:szCs w:val="28"/>
        </w:rPr>
        <w:t xml:space="preserve"> та уроків фізкультури.</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
          <w:bCs/>
          <w:sz w:val="28"/>
          <w:szCs w:val="28"/>
        </w:rPr>
        <w:t xml:space="preserve">2 група: </w:t>
      </w:r>
      <w:r w:rsidRPr="00A22201">
        <w:rPr>
          <w:rFonts w:ascii="Times New Roman" w:hAnsi="Times New Roman"/>
          <w:bCs/>
          <w:sz w:val="28"/>
          <w:szCs w:val="28"/>
        </w:rPr>
        <w:t>пояснити, яка користь від проведення рухливих та спортивних ігор та посильної праці.</w:t>
      </w:r>
    </w:p>
    <w:p w:rsidR="00240D15" w:rsidRPr="00A22201" w:rsidRDefault="00D907CF" w:rsidP="00240D15">
      <w:pPr>
        <w:tabs>
          <w:tab w:val="left" w:pos="1200"/>
        </w:tabs>
        <w:spacing w:after="0" w:line="240" w:lineRule="auto"/>
        <w:ind w:firstLine="851"/>
        <w:jc w:val="both"/>
        <w:rPr>
          <w:rFonts w:ascii="Times New Roman" w:hAnsi="Times New Roman"/>
          <w:bCs/>
          <w:sz w:val="28"/>
          <w:szCs w:val="28"/>
          <w:u w:val="single"/>
        </w:rPr>
      </w:pPr>
      <w:r w:rsidRPr="00A22201">
        <w:rPr>
          <w:rFonts w:ascii="Times New Roman" w:hAnsi="Times New Roman"/>
          <w:bCs/>
          <w:sz w:val="28"/>
          <w:szCs w:val="28"/>
          <w:u w:val="single"/>
        </w:rPr>
        <w:t>Презентація кожної з груп</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u w:val="single"/>
        </w:rPr>
      </w:pPr>
    </w:p>
    <w:p w:rsidR="00240D15" w:rsidRPr="00A22201" w:rsidRDefault="00D907CF"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 xml:space="preserve">3. </w:t>
      </w:r>
      <w:proofErr w:type="spellStart"/>
      <w:r w:rsidRPr="00A22201">
        <w:rPr>
          <w:rFonts w:ascii="Times New Roman" w:hAnsi="Times New Roman"/>
          <w:b/>
          <w:iCs/>
          <w:sz w:val="28"/>
          <w:szCs w:val="28"/>
        </w:rPr>
        <w:t>Руханка</w:t>
      </w:r>
      <w:proofErr w:type="spellEnd"/>
      <w:r w:rsidRPr="00A22201">
        <w:rPr>
          <w:rFonts w:ascii="Times New Roman" w:hAnsi="Times New Roman"/>
          <w:b/>
          <w:iCs/>
          <w:sz w:val="28"/>
          <w:szCs w:val="28"/>
        </w:rPr>
        <w:t xml:space="preserve"> «Футбол»</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u w:val="single"/>
        </w:rPr>
        <w:t>Правила гри.</w:t>
      </w:r>
      <w:r w:rsidRPr="00A22201">
        <w:rPr>
          <w:rFonts w:ascii="Times New Roman" w:hAnsi="Times New Roman"/>
          <w:b/>
          <w:bCs/>
          <w:sz w:val="28"/>
          <w:szCs w:val="28"/>
        </w:rPr>
        <w:t xml:space="preserve"> </w:t>
      </w:r>
      <w:r w:rsidRPr="00A22201">
        <w:rPr>
          <w:rFonts w:ascii="Times New Roman" w:hAnsi="Times New Roman"/>
          <w:bCs/>
          <w:sz w:val="28"/>
          <w:szCs w:val="28"/>
        </w:rPr>
        <w:t>Стати у коло, нагнутися. Ноги поставити так, щоб вони торкалися ніг сусіда. Руки – «воротар», ними треба захищати «ворота» (простір між ногами). Важливо забити м’яч у ворота іншого і не пропустити його у власні. Пропускаєш один гол – прибираєш одну руку, ще один – виходиш з гри.</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p>
    <w:p w:rsidR="00240D15" w:rsidRPr="00A22201" w:rsidRDefault="00240D15"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4.</w:t>
      </w:r>
      <w:r w:rsidR="00D907CF" w:rsidRPr="00A22201">
        <w:rPr>
          <w:rFonts w:ascii="Times New Roman" w:hAnsi="Times New Roman"/>
          <w:b/>
          <w:iCs/>
          <w:sz w:val="28"/>
          <w:szCs w:val="28"/>
        </w:rPr>
        <w:t xml:space="preserve"> Інформація «Довідкового бюро»</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Cs/>
          <w:sz w:val="28"/>
          <w:szCs w:val="28"/>
        </w:rPr>
        <w:t xml:space="preserve">1) </w:t>
      </w:r>
      <w:r w:rsidRPr="00A22201">
        <w:rPr>
          <w:rFonts w:ascii="Times New Roman" w:hAnsi="Times New Roman"/>
          <w:sz w:val="28"/>
          <w:szCs w:val="28"/>
        </w:rPr>
        <w:t xml:space="preserve">Рух – це </w:t>
      </w:r>
      <w:r w:rsidRPr="00A22201">
        <w:rPr>
          <w:rFonts w:ascii="Times New Roman" w:hAnsi="Times New Roman"/>
          <w:bCs/>
          <w:sz w:val="28"/>
          <w:szCs w:val="28"/>
        </w:rPr>
        <w:t>життя.</w:t>
      </w:r>
    </w:p>
    <w:p w:rsidR="00240D15" w:rsidRPr="00A22201" w:rsidRDefault="00240D15" w:rsidP="00240D15">
      <w:pPr>
        <w:tabs>
          <w:tab w:val="left" w:pos="1200"/>
        </w:tabs>
        <w:spacing w:after="0" w:line="240" w:lineRule="auto"/>
        <w:ind w:firstLine="851"/>
        <w:jc w:val="both"/>
        <w:rPr>
          <w:rFonts w:ascii="Times New Roman" w:hAnsi="Times New Roman"/>
          <w:spacing w:val="-2"/>
          <w:sz w:val="28"/>
          <w:szCs w:val="28"/>
        </w:rPr>
      </w:pPr>
      <w:r w:rsidRPr="00A22201">
        <w:rPr>
          <w:rFonts w:ascii="Times New Roman" w:hAnsi="Times New Roman"/>
          <w:spacing w:val="-2"/>
          <w:sz w:val="28"/>
          <w:szCs w:val="28"/>
        </w:rPr>
        <w:t>Гарна постава – це не тільки краса, а й здоров’я.</w:t>
      </w:r>
    </w:p>
    <w:p w:rsidR="00240D15" w:rsidRPr="00A22201" w:rsidRDefault="00240D15" w:rsidP="00240D15">
      <w:pPr>
        <w:tabs>
          <w:tab w:val="left" w:pos="1200"/>
        </w:tabs>
        <w:spacing w:after="0" w:line="240" w:lineRule="auto"/>
        <w:ind w:firstLine="851"/>
        <w:jc w:val="both"/>
        <w:rPr>
          <w:rFonts w:ascii="Times New Roman" w:hAnsi="Times New Roman"/>
          <w:i/>
          <w:spacing w:val="-2"/>
          <w:sz w:val="28"/>
          <w:szCs w:val="28"/>
        </w:rPr>
      </w:pPr>
      <w:r w:rsidRPr="00A22201">
        <w:rPr>
          <w:rFonts w:ascii="Times New Roman" w:hAnsi="Times New Roman"/>
          <w:spacing w:val="-2"/>
          <w:sz w:val="28"/>
          <w:szCs w:val="28"/>
        </w:rPr>
        <w:t xml:space="preserve">Як ви гадаєте, це краса природна чи набута? </w:t>
      </w:r>
      <w:r w:rsidRPr="00A22201">
        <w:rPr>
          <w:rFonts w:ascii="Times New Roman" w:hAnsi="Times New Roman"/>
          <w:i/>
          <w:spacing w:val="-2"/>
          <w:sz w:val="28"/>
          <w:szCs w:val="28"/>
        </w:rPr>
        <w:t>(Відповіді дітей, узагальнення вчителя</w:t>
      </w:r>
      <w:r w:rsidR="00D907CF" w:rsidRPr="00A22201">
        <w:rPr>
          <w:rFonts w:ascii="Times New Roman" w:hAnsi="Times New Roman"/>
          <w:i/>
          <w:spacing w:val="-2"/>
          <w:sz w:val="28"/>
          <w:szCs w:val="28"/>
        </w:rPr>
        <w:t>)</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2"/>
          <w:sz w:val="28"/>
          <w:szCs w:val="28"/>
        </w:rPr>
        <w:t>Так, багато чого залежить від спадковості, але</w:t>
      </w:r>
      <w:r w:rsidR="00204F9B">
        <w:rPr>
          <w:rFonts w:ascii="Times New Roman" w:hAnsi="Times New Roman"/>
          <w:spacing w:val="-2"/>
          <w:sz w:val="28"/>
          <w:szCs w:val="28"/>
        </w:rPr>
        <w:t xml:space="preserve"> </w:t>
      </w:r>
      <w:r w:rsidRPr="00A22201">
        <w:rPr>
          <w:rFonts w:ascii="Times New Roman" w:hAnsi="Times New Roman"/>
          <w:spacing w:val="-2"/>
          <w:sz w:val="28"/>
          <w:szCs w:val="28"/>
        </w:rPr>
        <w:t>не менше залежить</w:t>
      </w:r>
      <w:r w:rsidRPr="00A22201">
        <w:rPr>
          <w:rFonts w:ascii="Times New Roman" w:hAnsi="Times New Roman"/>
          <w:sz w:val="28"/>
          <w:szCs w:val="28"/>
        </w:rPr>
        <w:t xml:space="preserve"> від індивідуального розвитку. А щоб розвиватися – потрібно рухатися. Рух – це природна біологічна потреба людини. Діти, які мало рухаються, ростуть кволими, слабими, невпевненими у своїх</w:t>
      </w:r>
      <w:r w:rsidR="00D907CF" w:rsidRPr="00A22201">
        <w:rPr>
          <w:rFonts w:ascii="Times New Roman" w:hAnsi="Times New Roman"/>
          <w:sz w:val="28"/>
          <w:szCs w:val="28"/>
        </w:rPr>
        <w:t xml:space="preserve"> силах</w:t>
      </w:r>
      <w:r w:rsidRPr="00A22201">
        <w:rPr>
          <w:rFonts w:ascii="Times New Roman" w:hAnsi="Times New Roman"/>
          <w:sz w:val="28"/>
          <w:szCs w:val="28"/>
        </w:rPr>
        <w:t xml:space="preserve">, вони слабші у навчанні. </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 xml:space="preserve">Допомогти можуть фізичні вправи, виконання яких підвищує рівень обміну речовин і поліпшує функціонування </w:t>
      </w:r>
      <w:r w:rsidRPr="00A22201">
        <w:rPr>
          <w:rFonts w:ascii="Times New Roman" w:hAnsi="Times New Roman"/>
          <w:sz w:val="28"/>
          <w:szCs w:val="28"/>
        </w:rPr>
        <w:t>організму.</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Ось чому режим дня школяра має передбачати якомога більшу рухову активність. Це, як ви правильно зазначали, ранкова гімнастика, </w:t>
      </w:r>
      <w:proofErr w:type="spellStart"/>
      <w:r w:rsidRPr="00A22201">
        <w:rPr>
          <w:rFonts w:ascii="Times New Roman" w:hAnsi="Times New Roman"/>
          <w:sz w:val="28"/>
          <w:szCs w:val="28"/>
        </w:rPr>
        <w:t>фізкультхвилинки</w:t>
      </w:r>
      <w:proofErr w:type="spellEnd"/>
      <w:r w:rsidRPr="00A22201">
        <w:rPr>
          <w:rFonts w:ascii="Times New Roman" w:hAnsi="Times New Roman"/>
          <w:sz w:val="28"/>
          <w:szCs w:val="28"/>
        </w:rPr>
        <w:t xml:space="preserve">, фізичні вправи, </w:t>
      </w:r>
      <w:r w:rsidRPr="00A22201">
        <w:rPr>
          <w:rFonts w:ascii="Times New Roman" w:hAnsi="Times New Roman"/>
          <w:spacing w:val="-1"/>
          <w:sz w:val="28"/>
          <w:szCs w:val="28"/>
        </w:rPr>
        <w:t xml:space="preserve">прогулянки, катання на санчатах, лижах, велосипедах, заняття у спортивних </w:t>
      </w:r>
      <w:r w:rsidRPr="00A22201">
        <w:rPr>
          <w:rFonts w:ascii="Times New Roman" w:hAnsi="Times New Roman"/>
          <w:sz w:val="28"/>
          <w:szCs w:val="28"/>
        </w:rPr>
        <w:t xml:space="preserve">секціях, посильна праця тощо. </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sz w:val="28"/>
          <w:szCs w:val="28"/>
        </w:rPr>
        <w:t xml:space="preserve">Розглянемо окремі з них. </w:t>
      </w:r>
      <w:r w:rsidRPr="00A22201">
        <w:rPr>
          <w:rFonts w:ascii="Times New Roman" w:hAnsi="Times New Roman"/>
          <w:i/>
          <w:sz w:val="28"/>
          <w:szCs w:val="28"/>
        </w:rPr>
        <w:t xml:space="preserve">(Називаючи окремі види рухової діяльності, учитель прикріплює листочки з написами на них під висловом «Рух – це </w:t>
      </w:r>
      <w:r w:rsidRPr="00A22201">
        <w:rPr>
          <w:rFonts w:ascii="Times New Roman" w:hAnsi="Times New Roman"/>
          <w:bCs/>
          <w:i/>
          <w:sz w:val="28"/>
          <w:szCs w:val="28"/>
        </w:rPr>
        <w:t>життя», з’єднуючи їх стрілочками</w:t>
      </w:r>
      <w:r w:rsidR="00593FC4" w:rsidRPr="00A22201">
        <w:rPr>
          <w:rFonts w:ascii="Times New Roman" w:hAnsi="Times New Roman"/>
          <w:bCs/>
          <w:i/>
          <w:sz w:val="28"/>
          <w:szCs w:val="28"/>
        </w:rPr>
        <w:t>.)</w:t>
      </w:r>
    </w:p>
    <w:p w:rsidR="00240D15" w:rsidRPr="00A22201" w:rsidRDefault="00593FC4"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rPr>
        <w:t>2)</w:t>
      </w:r>
      <w:r w:rsidRPr="00A22201">
        <w:rPr>
          <w:rFonts w:ascii="Times New Roman" w:hAnsi="Times New Roman"/>
          <w:bCs/>
          <w:sz w:val="28"/>
          <w:szCs w:val="28"/>
        </w:rPr>
        <w:tab/>
        <w:t>Ранкова гімнастика</w:t>
      </w:r>
      <w:r w:rsidR="00240D15" w:rsidRPr="00A22201">
        <w:rPr>
          <w:rFonts w:ascii="Times New Roman" w:hAnsi="Times New Roman"/>
          <w:bCs/>
          <w:sz w:val="28"/>
          <w:szCs w:val="28"/>
        </w:rPr>
        <w:t xml:space="preserve"> </w:t>
      </w:r>
    </w:p>
    <w:p w:rsidR="00240D15" w:rsidRPr="00A22201" w:rsidRDefault="00240D15" w:rsidP="00240D15">
      <w:pPr>
        <w:tabs>
          <w:tab w:val="left" w:pos="1200"/>
        </w:tabs>
        <w:spacing w:after="0" w:line="240" w:lineRule="auto"/>
        <w:ind w:firstLine="851"/>
        <w:jc w:val="both"/>
        <w:rPr>
          <w:rFonts w:ascii="Times New Roman" w:hAnsi="Times New Roman"/>
          <w:i/>
          <w:spacing w:val="-2"/>
          <w:sz w:val="28"/>
          <w:szCs w:val="28"/>
        </w:rPr>
      </w:pPr>
      <w:r w:rsidRPr="00A22201">
        <w:rPr>
          <w:rFonts w:ascii="Times New Roman" w:hAnsi="Times New Roman"/>
          <w:spacing w:val="-2"/>
          <w:sz w:val="28"/>
          <w:szCs w:val="28"/>
        </w:rPr>
        <w:t xml:space="preserve">Хто з вас робить зранку гімнастику? Як часто ви це робите? </w:t>
      </w:r>
      <w:r w:rsidRPr="00A22201">
        <w:rPr>
          <w:rFonts w:ascii="Times New Roman" w:hAnsi="Times New Roman"/>
          <w:i/>
          <w:spacing w:val="-2"/>
          <w:sz w:val="28"/>
          <w:szCs w:val="28"/>
        </w:rPr>
        <w:t>(Діти піднімаються на слова «зрідка», «щоранку»</w:t>
      </w:r>
      <w:r w:rsidR="00593FC4" w:rsidRPr="00A22201">
        <w:rPr>
          <w:rFonts w:ascii="Times New Roman" w:hAnsi="Times New Roman"/>
          <w:i/>
          <w:spacing w:val="-2"/>
          <w:sz w:val="28"/>
          <w:szCs w:val="28"/>
        </w:rPr>
        <w:t>.</w:t>
      </w:r>
      <w:r w:rsidRPr="00A22201">
        <w:rPr>
          <w:rFonts w:ascii="Times New Roman" w:hAnsi="Times New Roman"/>
          <w:i/>
          <w:spacing w:val="-2"/>
          <w:sz w:val="28"/>
          <w:szCs w:val="28"/>
        </w:rPr>
        <w:t>)</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2"/>
          <w:sz w:val="28"/>
          <w:szCs w:val="28"/>
        </w:rPr>
        <w:t>У чому полягає перевага ранкової гімнастики перед іншими видами рухової діяльності? В</w:t>
      </w:r>
      <w:r w:rsidRPr="00A22201">
        <w:rPr>
          <w:rFonts w:ascii="Times New Roman" w:hAnsi="Times New Roman"/>
          <w:sz w:val="28"/>
          <w:szCs w:val="28"/>
        </w:rPr>
        <w:t>она проводиться щоденно. Ранкова зарядка позитивно впливає на фізіологічні процеси в організмі: покращується процес обміну речовин, кровообіг, дихання стає глибшим.</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Отже, день бажано розпочинати з ранкової гімнастики.</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Cs/>
          <w:sz w:val="28"/>
          <w:szCs w:val="28"/>
        </w:rPr>
        <w:t xml:space="preserve">3) </w:t>
      </w:r>
      <w:r w:rsidRPr="00A22201">
        <w:rPr>
          <w:rFonts w:ascii="Times New Roman" w:hAnsi="Times New Roman"/>
          <w:bCs/>
          <w:sz w:val="28"/>
          <w:szCs w:val="28"/>
        </w:rPr>
        <w:tab/>
      </w:r>
      <w:proofErr w:type="spellStart"/>
      <w:r w:rsidRPr="00A22201">
        <w:rPr>
          <w:rFonts w:ascii="Times New Roman" w:hAnsi="Times New Roman"/>
          <w:bCs/>
          <w:sz w:val="28"/>
          <w:szCs w:val="28"/>
        </w:rPr>
        <w:t>Фізкультхвилинки</w:t>
      </w:r>
      <w:proofErr w:type="spellEnd"/>
      <w:r w:rsidRPr="00A22201">
        <w:rPr>
          <w:rFonts w:ascii="Times New Roman" w:hAnsi="Times New Roman"/>
          <w:bCs/>
          <w:sz w:val="28"/>
          <w:szCs w:val="28"/>
        </w:rPr>
        <w:t xml:space="preserve">. </w:t>
      </w:r>
      <w:r w:rsidRPr="00A22201">
        <w:rPr>
          <w:rFonts w:ascii="Times New Roman" w:hAnsi="Times New Roman"/>
          <w:spacing w:val="-2"/>
          <w:sz w:val="28"/>
          <w:szCs w:val="28"/>
        </w:rPr>
        <w:t>Їх проводимо на кожному уроці. Вони дуже по</w:t>
      </w:r>
      <w:r w:rsidRPr="00A22201">
        <w:rPr>
          <w:rFonts w:ascii="Times New Roman" w:hAnsi="Times New Roman"/>
          <w:spacing w:val="-3"/>
          <w:sz w:val="28"/>
          <w:szCs w:val="28"/>
        </w:rPr>
        <w:t>трібні, бо ви швидко втомлюєтеся, знижується увага і працездатність.</w:t>
      </w:r>
      <w:r w:rsidRPr="00A22201">
        <w:rPr>
          <w:rFonts w:ascii="Times New Roman" w:hAnsi="Times New Roman"/>
          <w:bCs/>
          <w:sz w:val="28"/>
          <w:szCs w:val="28"/>
        </w:rPr>
        <w:t xml:space="preserve"> </w:t>
      </w:r>
      <w:proofErr w:type="spellStart"/>
      <w:r w:rsidRPr="00A22201">
        <w:rPr>
          <w:rFonts w:ascii="Times New Roman" w:hAnsi="Times New Roman"/>
          <w:spacing w:val="-2"/>
          <w:sz w:val="28"/>
          <w:szCs w:val="28"/>
        </w:rPr>
        <w:t>Фізкультхвилинки</w:t>
      </w:r>
      <w:proofErr w:type="spellEnd"/>
      <w:r w:rsidRPr="00A22201">
        <w:rPr>
          <w:rFonts w:ascii="Times New Roman" w:hAnsi="Times New Roman"/>
          <w:sz w:val="28"/>
          <w:szCs w:val="28"/>
        </w:rPr>
        <w:t xml:space="preserve"> – це набір вправ і вони можуть бути образні. </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sz w:val="28"/>
          <w:szCs w:val="28"/>
        </w:rPr>
        <w:t>Як це?</w:t>
      </w:r>
      <w:r w:rsidRPr="00A22201">
        <w:rPr>
          <w:rFonts w:ascii="Times New Roman" w:hAnsi="Times New Roman"/>
          <w:bCs/>
          <w:sz w:val="28"/>
          <w:szCs w:val="28"/>
        </w:rPr>
        <w:t xml:space="preserve"> </w:t>
      </w:r>
      <w:r w:rsidRPr="00A22201">
        <w:rPr>
          <w:rFonts w:ascii="Times New Roman" w:hAnsi="Times New Roman"/>
          <w:bCs/>
          <w:i/>
          <w:sz w:val="28"/>
          <w:szCs w:val="28"/>
        </w:rPr>
        <w:t>(</w:t>
      </w:r>
      <w:r w:rsidRPr="00A22201">
        <w:rPr>
          <w:rFonts w:ascii="Times New Roman" w:hAnsi="Times New Roman"/>
          <w:i/>
          <w:sz w:val="28"/>
          <w:szCs w:val="28"/>
        </w:rPr>
        <w:t>Педагог пропонує дітям</w:t>
      </w:r>
      <w:r w:rsidRPr="00A22201">
        <w:rPr>
          <w:rFonts w:ascii="Times New Roman" w:hAnsi="Times New Roman"/>
          <w:i/>
          <w:spacing w:val="-1"/>
          <w:sz w:val="28"/>
          <w:szCs w:val="28"/>
        </w:rPr>
        <w:t xml:space="preserve"> зобразити</w:t>
      </w:r>
      <w:r w:rsidRPr="00A22201">
        <w:rPr>
          <w:rFonts w:ascii="Times New Roman" w:hAnsi="Times New Roman"/>
          <w:i/>
          <w:sz w:val="28"/>
          <w:szCs w:val="28"/>
        </w:rPr>
        <w:t xml:space="preserve"> рухи тварин, </w:t>
      </w:r>
      <w:r w:rsidRPr="00A22201">
        <w:rPr>
          <w:rFonts w:ascii="Times New Roman" w:hAnsi="Times New Roman"/>
          <w:i/>
          <w:spacing w:val="-1"/>
          <w:sz w:val="28"/>
          <w:szCs w:val="28"/>
        </w:rPr>
        <w:t>рухи машин, добре знайомі трудові процеси).</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1"/>
          <w:sz w:val="28"/>
          <w:szCs w:val="28"/>
        </w:rPr>
        <w:t xml:space="preserve">Коли цікавіше виконувати ці вправи? Звичайно, коли вони супроводжуються </w:t>
      </w:r>
      <w:proofErr w:type="spellStart"/>
      <w:r w:rsidRPr="00A22201">
        <w:rPr>
          <w:rFonts w:ascii="Times New Roman" w:hAnsi="Times New Roman"/>
          <w:spacing w:val="-1"/>
          <w:sz w:val="28"/>
          <w:szCs w:val="28"/>
        </w:rPr>
        <w:t>проговорюванням</w:t>
      </w:r>
      <w:proofErr w:type="spellEnd"/>
      <w:r w:rsidRPr="00A22201">
        <w:rPr>
          <w:rFonts w:ascii="Times New Roman" w:hAnsi="Times New Roman"/>
          <w:spacing w:val="-1"/>
          <w:sz w:val="28"/>
          <w:szCs w:val="28"/>
        </w:rPr>
        <w:t xml:space="preserve"> віршів. Це </w:t>
      </w:r>
      <w:r w:rsidRPr="00A22201">
        <w:rPr>
          <w:rFonts w:ascii="Times New Roman" w:hAnsi="Times New Roman"/>
          <w:sz w:val="28"/>
          <w:szCs w:val="28"/>
        </w:rPr>
        <w:t xml:space="preserve">мовби маленька вистава, яка створює емоційний підйом, вносить елемент зацікавленості. </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sz w:val="28"/>
          <w:szCs w:val="28"/>
        </w:rPr>
        <w:t xml:space="preserve">Музика, впливаючи емоційно, робить </w:t>
      </w:r>
      <w:proofErr w:type="spellStart"/>
      <w:r w:rsidRPr="00A22201">
        <w:rPr>
          <w:rFonts w:ascii="Times New Roman" w:hAnsi="Times New Roman"/>
          <w:sz w:val="28"/>
          <w:szCs w:val="28"/>
        </w:rPr>
        <w:t>фізкультхвилинки</w:t>
      </w:r>
      <w:proofErr w:type="spellEnd"/>
      <w:r w:rsidRPr="00A22201">
        <w:rPr>
          <w:rFonts w:ascii="Times New Roman" w:hAnsi="Times New Roman"/>
          <w:sz w:val="28"/>
          <w:szCs w:val="28"/>
        </w:rPr>
        <w:t xml:space="preserve"> привабливими, організовує дітей. Крім того, вона регулює темп і ритм рухів, тим самим сприяючи більш чіткому і правильному їх виконанню. </w:t>
      </w:r>
      <w:r w:rsidRPr="00A22201">
        <w:rPr>
          <w:rFonts w:ascii="Times New Roman" w:hAnsi="Times New Roman"/>
          <w:i/>
          <w:sz w:val="28"/>
          <w:szCs w:val="28"/>
        </w:rPr>
        <w:t>(Діти виконують кілька легких вправ під музику).</w:t>
      </w:r>
    </w:p>
    <w:p w:rsidR="00240D15" w:rsidRPr="00A22201" w:rsidRDefault="00B66907"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rPr>
        <w:t>4)</w:t>
      </w:r>
      <w:r w:rsidRPr="00A22201">
        <w:rPr>
          <w:rFonts w:ascii="Times New Roman" w:hAnsi="Times New Roman"/>
          <w:bCs/>
          <w:sz w:val="28"/>
          <w:szCs w:val="28"/>
        </w:rPr>
        <w:tab/>
        <w:t>Ігри</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Чи любите ви гратися у різні ігри? </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 xml:space="preserve">Гра входить у ваше життя з раннього віку. У грі ви пізнаєте нове, </w:t>
      </w:r>
      <w:r w:rsidRPr="00A22201">
        <w:rPr>
          <w:rFonts w:ascii="Times New Roman" w:hAnsi="Times New Roman"/>
          <w:sz w:val="28"/>
          <w:szCs w:val="28"/>
        </w:rPr>
        <w:t>набуваєте різних навичок і вмінь. Недарма гру називають «восьмим чудом</w:t>
      </w:r>
      <w:r w:rsidRPr="00A22201">
        <w:rPr>
          <w:rFonts w:ascii="Times New Roman" w:hAnsi="Times New Roman"/>
          <w:b/>
          <w:bCs/>
          <w:sz w:val="28"/>
          <w:szCs w:val="28"/>
        </w:rPr>
        <w:t xml:space="preserve"> </w:t>
      </w:r>
      <w:r w:rsidRPr="00A22201">
        <w:rPr>
          <w:rFonts w:ascii="Times New Roman" w:hAnsi="Times New Roman"/>
          <w:spacing w:val="-1"/>
          <w:sz w:val="28"/>
          <w:szCs w:val="28"/>
        </w:rPr>
        <w:t>світу».</w:t>
      </w:r>
      <w:r w:rsidRPr="00A22201">
        <w:rPr>
          <w:rFonts w:ascii="Times New Roman" w:hAnsi="Times New Roman"/>
          <w:sz w:val="28"/>
          <w:szCs w:val="28"/>
        </w:rPr>
        <w:t xml:space="preserve"> Перевтілюючись у персонажів гри, кожен з вас стає сміливим і відважним, вольовим і кмітливим.</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Зрозуміло, що подобаються учням рухливі ігри, оскільки у процесі гри школярі загартовуються не лише фізично. У них розвивається уява, пам’ять, наполегливість і воля. </w:t>
      </w:r>
    </w:p>
    <w:p w:rsidR="00240D15" w:rsidRPr="00A22201" w:rsidRDefault="00240D15"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rPr>
        <w:t xml:space="preserve">5) </w:t>
      </w:r>
      <w:r w:rsidRPr="00A22201">
        <w:rPr>
          <w:rFonts w:ascii="Times New Roman" w:hAnsi="Times New Roman"/>
          <w:bCs/>
          <w:sz w:val="28"/>
          <w:szCs w:val="28"/>
        </w:rPr>
        <w:tab/>
        <w:t>Спорт</w:t>
      </w:r>
    </w:p>
    <w:p w:rsidR="00240D15" w:rsidRPr="00A22201" w:rsidRDefault="00240D15" w:rsidP="00240D15">
      <w:pPr>
        <w:tabs>
          <w:tab w:val="left" w:pos="1200"/>
        </w:tabs>
        <w:spacing w:after="0" w:line="240" w:lineRule="auto"/>
        <w:ind w:firstLine="851"/>
        <w:jc w:val="both"/>
        <w:rPr>
          <w:rFonts w:ascii="Times New Roman" w:hAnsi="Times New Roman"/>
          <w:spacing w:val="-2"/>
          <w:sz w:val="28"/>
          <w:szCs w:val="28"/>
        </w:rPr>
      </w:pPr>
      <w:r w:rsidRPr="00A22201">
        <w:rPr>
          <w:rFonts w:ascii="Times New Roman" w:hAnsi="Times New Roman"/>
          <w:spacing w:val="-2"/>
          <w:sz w:val="28"/>
          <w:szCs w:val="28"/>
        </w:rPr>
        <w:t xml:space="preserve">Рухливі ігри, волейбол, баскетбол, футбол, які ви любите і </w:t>
      </w:r>
      <w:r w:rsidRPr="00A22201">
        <w:rPr>
          <w:rFonts w:ascii="Times New Roman" w:hAnsi="Times New Roman"/>
          <w:bCs/>
          <w:spacing w:val="-2"/>
          <w:sz w:val="28"/>
          <w:szCs w:val="28"/>
        </w:rPr>
        <w:t>якими</w:t>
      </w:r>
      <w:r w:rsidRPr="00A22201">
        <w:rPr>
          <w:rFonts w:ascii="Times New Roman" w:hAnsi="Times New Roman"/>
          <w:b/>
          <w:bCs/>
          <w:spacing w:val="-2"/>
          <w:sz w:val="28"/>
          <w:szCs w:val="28"/>
        </w:rPr>
        <w:t xml:space="preserve"> </w:t>
      </w:r>
      <w:r w:rsidRPr="00A22201">
        <w:rPr>
          <w:rFonts w:ascii="Times New Roman" w:hAnsi="Times New Roman"/>
          <w:spacing w:val="-2"/>
          <w:sz w:val="28"/>
          <w:szCs w:val="28"/>
        </w:rPr>
        <w:t xml:space="preserve">займаєтеся – це різноманітні види спорту. </w:t>
      </w:r>
    </w:p>
    <w:p w:rsidR="00240D15" w:rsidRPr="00A22201" w:rsidRDefault="00240D15" w:rsidP="00240D15">
      <w:pPr>
        <w:tabs>
          <w:tab w:val="left" w:pos="1200"/>
        </w:tabs>
        <w:spacing w:after="0" w:line="240" w:lineRule="auto"/>
        <w:ind w:firstLine="851"/>
        <w:jc w:val="both"/>
        <w:rPr>
          <w:rFonts w:ascii="Times New Roman" w:hAnsi="Times New Roman"/>
          <w:i/>
          <w:spacing w:val="-2"/>
          <w:sz w:val="28"/>
          <w:szCs w:val="28"/>
        </w:rPr>
      </w:pPr>
      <w:r w:rsidRPr="00A22201">
        <w:rPr>
          <w:rFonts w:ascii="Times New Roman" w:hAnsi="Times New Roman"/>
          <w:spacing w:val="-2"/>
          <w:sz w:val="28"/>
          <w:szCs w:val="28"/>
        </w:rPr>
        <w:t xml:space="preserve">Назвіть рухливі ігри, які є видами спорту. </w:t>
      </w:r>
      <w:r w:rsidRPr="00A22201">
        <w:rPr>
          <w:rFonts w:ascii="Times New Roman" w:hAnsi="Times New Roman"/>
          <w:i/>
          <w:spacing w:val="-2"/>
          <w:sz w:val="28"/>
          <w:szCs w:val="28"/>
        </w:rPr>
        <w:t>(Діти називають, а вчитель на дошці прикріплює аркуші з назвами видів спорту під словом «спорт»</w:t>
      </w:r>
      <w:r w:rsidR="00B66907" w:rsidRPr="00A22201">
        <w:rPr>
          <w:rFonts w:ascii="Times New Roman" w:hAnsi="Times New Roman"/>
          <w:i/>
          <w:spacing w:val="-2"/>
          <w:sz w:val="28"/>
          <w:szCs w:val="28"/>
        </w:rPr>
        <w:t>.)</w:t>
      </w:r>
      <w:r w:rsidRPr="00A22201">
        <w:rPr>
          <w:rFonts w:ascii="Times New Roman" w:hAnsi="Times New Roman"/>
          <w:i/>
          <w:spacing w:val="-2"/>
          <w:sz w:val="28"/>
          <w:szCs w:val="28"/>
        </w:rPr>
        <w:t xml:space="preserve"> </w:t>
      </w:r>
    </w:p>
    <w:p w:rsidR="00240D15" w:rsidRPr="00A22201" w:rsidRDefault="00240D15" w:rsidP="00240D15">
      <w:pPr>
        <w:tabs>
          <w:tab w:val="left" w:pos="1200"/>
        </w:tabs>
        <w:spacing w:after="0" w:line="240" w:lineRule="auto"/>
        <w:ind w:firstLine="851"/>
        <w:jc w:val="both"/>
        <w:rPr>
          <w:rFonts w:ascii="Times New Roman" w:hAnsi="Times New Roman"/>
          <w:spacing w:val="-2"/>
          <w:sz w:val="28"/>
          <w:szCs w:val="28"/>
        </w:rPr>
      </w:pPr>
      <w:r w:rsidRPr="00A22201">
        <w:rPr>
          <w:rFonts w:ascii="Times New Roman" w:hAnsi="Times New Roman"/>
          <w:spacing w:val="-2"/>
          <w:sz w:val="28"/>
          <w:szCs w:val="28"/>
        </w:rPr>
        <w:t xml:space="preserve">Хто з вас займається у спортивних секціях чи гуртках? </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i/>
          <w:spacing w:val="-2"/>
          <w:sz w:val="28"/>
          <w:szCs w:val="28"/>
        </w:rPr>
        <w:t>(Діти піднімаються і називають спортивні секції та гуртки</w:t>
      </w:r>
      <w:r w:rsidR="00B66907" w:rsidRPr="00A22201">
        <w:rPr>
          <w:rFonts w:ascii="Times New Roman" w:hAnsi="Times New Roman"/>
          <w:i/>
          <w:spacing w:val="-2"/>
          <w:sz w:val="28"/>
          <w:szCs w:val="28"/>
        </w:rPr>
        <w:t>.)</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1"/>
          <w:sz w:val="28"/>
          <w:szCs w:val="28"/>
        </w:rPr>
        <w:t xml:space="preserve">Тож на вас чекають </w:t>
      </w:r>
      <w:r w:rsidRPr="00A22201">
        <w:rPr>
          <w:rFonts w:ascii="Times New Roman" w:hAnsi="Times New Roman"/>
          <w:sz w:val="28"/>
          <w:szCs w:val="28"/>
        </w:rPr>
        <w:t xml:space="preserve">стадіони, спортивні майданчики, бігові доріжки, лижні </w:t>
      </w:r>
      <w:r w:rsidRPr="00A22201">
        <w:rPr>
          <w:rFonts w:ascii="Times New Roman" w:hAnsi="Times New Roman"/>
          <w:spacing w:val="-2"/>
          <w:sz w:val="28"/>
          <w:szCs w:val="28"/>
        </w:rPr>
        <w:t xml:space="preserve">траси. Вибирайте, що вам до вподоби і не </w:t>
      </w:r>
      <w:r w:rsidRPr="00A22201">
        <w:rPr>
          <w:rFonts w:ascii="Times New Roman" w:hAnsi="Times New Roman"/>
          <w:spacing w:val="-1"/>
          <w:sz w:val="28"/>
          <w:szCs w:val="28"/>
        </w:rPr>
        <w:t>баріться. Та й на уроках фізкультури використовуйте кожну хвилину для</w:t>
      </w:r>
      <w:r w:rsidRPr="00A22201">
        <w:rPr>
          <w:rFonts w:ascii="Times New Roman" w:hAnsi="Times New Roman"/>
          <w:i/>
          <w:iCs/>
          <w:spacing w:val="-1"/>
          <w:sz w:val="28"/>
          <w:szCs w:val="28"/>
        </w:rPr>
        <w:t xml:space="preserve"> </w:t>
      </w:r>
      <w:r w:rsidRPr="00A22201">
        <w:rPr>
          <w:rFonts w:ascii="Times New Roman" w:hAnsi="Times New Roman"/>
          <w:sz w:val="28"/>
          <w:szCs w:val="28"/>
        </w:rPr>
        <w:t>покращення свого здоров’я.</w:t>
      </w:r>
    </w:p>
    <w:p w:rsidR="00240D15" w:rsidRPr="00A22201" w:rsidRDefault="00B66907"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rPr>
        <w:t>6)</w:t>
      </w:r>
      <w:r w:rsidRPr="00A22201">
        <w:rPr>
          <w:rFonts w:ascii="Times New Roman" w:hAnsi="Times New Roman"/>
          <w:bCs/>
          <w:sz w:val="28"/>
          <w:szCs w:val="28"/>
        </w:rPr>
        <w:tab/>
        <w:t>Фізична праця</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w:t>
      </w:r>
      <w:r w:rsidRPr="00A22201">
        <w:rPr>
          <w:rFonts w:ascii="Times New Roman" w:hAnsi="Times New Roman"/>
          <w:spacing w:val="-3"/>
          <w:sz w:val="28"/>
          <w:szCs w:val="28"/>
        </w:rPr>
        <w:t xml:space="preserve">Посильна фізична праця – це теж рух, і дуже корисний. </w:t>
      </w:r>
      <w:r w:rsidRPr="00A22201">
        <w:rPr>
          <w:rFonts w:ascii="Times New Roman" w:hAnsi="Times New Roman"/>
          <w:sz w:val="28"/>
          <w:szCs w:val="28"/>
        </w:rPr>
        <w:t xml:space="preserve">Український народ завжди цінував працю. Їй присвячені вірші, пісні, прислів’я, казки. </w:t>
      </w:r>
      <w:r w:rsidRPr="00A22201">
        <w:rPr>
          <w:rFonts w:ascii="Times New Roman" w:hAnsi="Times New Roman"/>
          <w:i/>
          <w:sz w:val="28"/>
          <w:szCs w:val="28"/>
        </w:rPr>
        <w:t>(Дітям пропонується назвати прислів’я про працю</w:t>
      </w:r>
      <w:r w:rsidR="00B66907" w:rsidRPr="00A22201">
        <w:rPr>
          <w:rFonts w:ascii="Times New Roman" w:hAnsi="Times New Roman"/>
          <w:i/>
          <w:sz w:val="28"/>
          <w:szCs w:val="28"/>
        </w:rPr>
        <w:t>.)</w:t>
      </w:r>
    </w:p>
    <w:p w:rsidR="00240D15" w:rsidRPr="00A22201" w:rsidRDefault="00B66907" w:rsidP="00240D15">
      <w:pPr>
        <w:tabs>
          <w:tab w:val="left" w:pos="1200"/>
        </w:tabs>
        <w:spacing w:after="0" w:line="240" w:lineRule="auto"/>
        <w:ind w:firstLine="851"/>
        <w:jc w:val="both"/>
        <w:rPr>
          <w:rFonts w:ascii="Times New Roman" w:hAnsi="Times New Roman"/>
          <w:bCs/>
          <w:sz w:val="28"/>
          <w:szCs w:val="28"/>
        </w:rPr>
      </w:pPr>
      <w:r w:rsidRPr="00A22201">
        <w:rPr>
          <w:rFonts w:ascii="Times New Roman" w:hAnsi="Times New Roman"/>
          <w:bCs/>
          <w:sz w:val="28"/>
          <w:szCs w:val="28"/>
        </w:rPr>
        <w:t xml:space="preserve">7) </w:t>
      </w:r>
      <w:r w:rsidRPr="00A22201">
        <w:rPr>
          <w:rFonts w:ascii="Times New Roman" w:hAnsi="Times New Roman"/>
          <w:bCs/>
          <w:sz w:val="28"/>
          <w:szCs w:val="28"/>
        </w:rPr>
        <w:tab/>
        <w:t>Танок</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pacing w:val="-1"/>
          <w:sz w:val="28"/>
          <w:szCs w:val="28"/>
        </w:rPr>
        <w:t>Танок – хвилюючий і прекрасний вид мистецтва</w:t>
      </w:r>
      <w:r w:rsidRPr="00A22201">
        <w:rPr>
          <w:rFonts w:ascii="Times New Roman" w:hAnsi="Times New Roman"/>
          <w:spacing w:val="-4"/>
          <w:sz w:val="28"/>
          <w:szCs w:val="28"/>
        </w:rPr>
        <w:t xml:space="preserve">. А ще танок виховує культуру </w:t>
      </w:r>
      <w:r w:rsidRPr="00A22201">
        <w:rPr>
          <w:rFonts w:ascii="Times New Roman" w:hAnsi="Times New Roman"/>
          <w:sz w:val="28"/>
          <w:szCs w:val="28"/>
        </w:rPr>
        <w:t>поведінки.</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spacing w:val="-3"/>
          <w:sz w:val="28"/>
          <w:szCs w:val="28"/>
        </w:rPr>
        <w:t xml:space="preserve">Танці – це також емоційна насолода. </w:t>
      </w:r>
      <w:r w:rsidRPr="00A22201">
        <w:rPr>
          <w:rFonts w:ascii="Times New Roman" w:hAnsi="Times New Roman"/>
          <w:sz w:val="28"/>
          <w:szCs w:val="28"/>
        </w:rPr>
        <w:t xml:space="preserve">Вони розвивають відчуття ритму, активізують діяльність легень і серця, </w:t>
      </w:r>
      <w:r w:rsidRPr="00A22201">
        <w:rPr>
          <w:rFonts w:ascii="Times New Roman" w:hAnsi="Times New Roman"/>
          <w:spacing w:val="-3"/>
          <w:sz w:val="28"/>
          <w:szCs w:val="28"/>
        </w:rPr>
        <w:t xml:space="preserve">виробляють правильну поставу, піднімають настрій, позитивно впливають на </w:t>
      </w:r>
      <w:r w:rsidRPr="00A22201">
        <w:rPr>
          <w:rFonts w:ascii="Times New Roman" w:hAnsi="Times New Roman"/>
          <w:sz w:val="28"/>
          <w:szCs w:val="28"/>
        </w:rPr>
        <w:t>здоров’я. Кожен з нас у своєму житті мав нагоду потанцювати. А серед нас є учні, що є учасниками танцювальних гуртків, ансамблів. Привітаємо їх</w:t>
      </w:r>
      <w:r w:rsidRPr="00A22201">
        <w:rPr>
          <w:rFonts w:ascii="Times New Roman" w:hAnsi="Times New Roman"/>
          <w:i/>
          <w:sz w:val="28"/>
          <w:szCs w:val="28"/>
        </w:rPr>
        <w:t>. (Названі діти піднімаються</w:t>
      </w:r>
      <w:r w:rsidR="00B66907" w:rsidRPr="00A22201">
        <w:rPr>
          <w:rFonts w:ascii="Times New Roman" w:hAnsi="Times New Roman"/>
          <w:i/>
          <w:sz w:val="28"/>
          <w:szCs w:val="28"/>
        </w:rPr>
        <w:t>.</w:t>
      </w:r>
      <w:r w:rsidR="00B66907" w:rsidRPr="00A22201">
        <w:rPr>
          <w:rFonts w:ascii="Times New Roman" w:hAnsi="Times New Roman"/>
          <w:i/>
          <w:spacing w:val="-2"/>
          <w:sz w:val="28"/>
          <w:szCs w:val="28"/>
        </w:rPr>
        <w:t>)</w:t>
      </w:r>
      <w:r w:rsidRPr="00A22201">
        <w:rPr>
          <w:rFonts w:ascii="Times New Roman" w:hAnsi="Times New Roman"/>
          <w:i/>
          <w:sz w:val="28"/>
          <w:szCs w:val="28"/>
        </w:rPr>
        <w:t xml:space="preserve"> </w:t>
      </w:r>
    </w:p>
    <w:p w:rsidR="00240D15" w:rsidRPr="00A22201" w:rsidRDefault="00240D15" w:rsidP="00240D15">
      <w:pPr>
        <w:spacing w:after="0" w:line="240" w:lineRule="auto"/>
        <w:ind w:firstLine="851"/>
        <w:jc w:val="both"/>
        <w:rPr>
          <w:rFonts w:ascii="Times New Roman" w:hAnsi="Times New Roman"/>
          <w:b/>
          <w:iCs/>
          <w:sz w:val="28"/>
          <w:szCs w:val="28"/>
        </w:rPr>
      </w:pPr>
    </w:p>
    <w:p w:rsidR="00240D15" w:rsidRPr="00A22201" w:rsidRDefault="00B66907" w:rsidP="00240D15">
      <w:pPr>
        <w:spacing w:after="0" w:line="240" w:lineRule="auto"/>
        <w:ind w:firstLine="851"/>
        <w:jc w:val="both"/>
        <w:rPr>
          <w:rFonts w:ascii="Times New Roman" w:hAnsi="Times New Roman"/>
          <w:b/>
          <w:iCs/>
          <w:sz w:val="28"/>
          <w:szCs w:val="28"/>
        </w:rPr>
      </w:pPr>
      <w:r w:rsidRPr="00A22201">
        <w:rPr>
          <w:rFonts w:ascii="Times New Roman" w:hAnsi="Times New Roman"/>
          <w:b/>
          <w:iCs/>
          <w:sz w:val="28"/>
          <w:szCs w:val="28"/>
        </w:rPr>
        <w:t>5. Робота у групах</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i/>
          <w:sz w:val="28"/>
          <w:szCs w:val="28"/>
        </w:rPr>
        <w:t>Об’єднання учасників у три групи за видами м’ячів: волейбольний, футбольний, баскетбольний.</w:t>
      </w:r>
    </w:p>
    <w:p w:rsidR="00240D15" w:rsidRPr="00A22201" w:rsidRDefault="00240D15" w:rsidP="00240D15">
      <w:pPr>
        <w:tabs>
          <w:tab w:val="left" w:pos="1200"/>
        </w:tabs>
        <w:spacing w:after="0" w:line="240" w:lineRule="auto"/>
        <w:ind w:firstLine="851"/>
        <w:jc w:val="both"/>
        <w:rPr>
          <w:rFonts w:ascii="Times New Roman" w:hAnsi="Times New Roman"/>
          <w:sz w:val="28"/>
          <w:szCs w:val="28"/>
          <w:u w:val="single"/>
        </w:rPr>
      </w:pPr>
    </w:p>
    <w:p w:rsidR="00240D15" w:rsidRPr="00A22201" w:rsidRDefault="00240D15" w:rsidP="00240D15">
      <w:pPr>
        <w:tabs>
          <w:tab w:val="left" w:pos="1200"/>
        </w:tabs>
        <w:spacing w:after="0" w:line="240" w:lineRule="auto"/>
        <w:ind w:firstLine="851"/>
        <w:jc w:val="both"/>
        <w:rPr>
          <w:rFonts w:ascii="Times New Roman" w:hAnsi="Times New Roman"/>
          <w:sz w:val="28"/>
          <w:szCs w:val="28"/>
          <w:u w:val="single"/>
        </w:rPr>
      </w:pPr>
      <w:r w:rsidRPr="00A22201">
        <w:rPr>
          <w:rFonts w:ascii="Times New Roman" w:hAnsi="Times New Roman"/>
          <w:sz w:val="28"/>
          <w:szCs w:val="28"/>
          <w:u w:val="single"/>
        </w:rPr>
        <w:t>Завдання:</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
          <w:sz w:val="28"/>
          <w:szCs w:val="28"/>
        </w:rPr>
        <w:t>І групі учнів</w:t>
      </w:r>
      <w:r w:rsidRPr="00A22201">
        <w:rPr>
          <w:rFonts w:ascii="Times New Roman" w:hAnsi="Times New Roman"/>
          <w:sz w:val="28"/>
          <w:szCs w:val="28"/>
        </w:rPr>
        <w:t xml:space="preserve"> </w:t>
      </w:r>
      <w:r w:rsidRPr="00A22201">
        <w:rPr>
          <w:rFonts w:ascii="Times New Roman" w:hAnsi="Times New Roman"/>
          <w:spacing w:val="-3"/>
          <w:sz w:val="28"/>
          <w:szCs w:val="28"/>
        </w:rPr>
        <w:t>–</w:t>
      </w:r>
      <w:r w:rsidRPr="00A22201">
        <w:rPr>
          <w:rFonts w:ascii="Times New Roman" w:hAnsi="Times New Roman"/>
          <w:sz w:val="28"/>
          <w:szCs w:val="28"/>
        </w:rPr>
        <w:t xml:space="preserve"> підготувати і провести рухливу гру;</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
          <w:sz w:val="28"/>
          <w:szCs w:val="28"/>
        </w:rPr>
        <w:t>ІІ групі</w:t>
      </w:r>
      <w:r w:rsidRPr="00A22201">
        <w:rPr>
          <w:rFonts w:ascii="Times New Roman" w:hAnsi="Times New Roman"/>
          <w:sz w:val="28"/>
          <w:szCs w:val="28"/>
        </w:rPr>
        <w:t xml:space="preserve"> </w:t>
      </w:r>
      <w:r w:rsidRPr="00A22201">
        <w:rPr>
          <w:rFonts w:ascii="Times New Roman" w:hAnsi="Times New Roman"/>
          <w:b/>
          <w:sz w:val="28"/>
          <w:szCs w:val="28"/>
        </w:rPr>
        <w:t>учнів</w:t>
      </w:r>
      <w:r w:rsidRPr="00A22201">
        <w:rPr>
          <w:rFonts w:ascii="Times New Roman" w:hAnsi="Times New Roman"/>
          <w:sz w:val="28"/>
          <w:szCs w:val="28"/>
        </w:rPr>
        <w:t xml:space="preserve"> </w:t>
      </w:r>
      <w:r w:rsidRPr="00A22201">
        <w:rPr>
          <w:rFonts w:ascii="Times New Roman" w:hAnsi="Times New Roman"/>
          <w:spacing w:val="-3"/>
          <w:sz w:val="28"/>
          <w:szCs w:val="28"/>
        </w:rPr>
        <w:t>–</w:t>
      </w:r>
      <w:r w:rsidRPr="00A22201">
        <w:rPr>
          <w:rFonts w:ascii="Times New Roman" w:hAnsi="Times New Roman"/>
          <w:sz w:val="28"/>
          <w:szCs w:val="28"/>
        </w:rPr>
        <w:t xml:space="preserve"> розробити і провести комплекс вправ ранкової гімнастики;</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b/>
          <w:sz w:val="28"/>
          <w:szCs w:val="28"/>
        </w:rPr>
        <w:t>ІІІ групі</w:t>
      </w:r>
      <w:r w:rsidRPr="00A22201">
        <w:rPr>
          <w:rFonts w:ascii="Times New Roman" w:hAnsi="Times New Roman"/>
          <w:sz w:val="28"/>
          <w:szCs w:val="28"/>
        </w:rPr>
        <w:t xml:space="preserve"> </w:t>
      </w:r>
      <w:r w:rsidRPr="00A22201">
        <w:rPr>
          <w:rFonts w:ascii="Times New Roman" w:hAnsi="Times New Roman"/>
          <w:b/>
          <w:sz w:val="28"/>
          <w:szCs w:val="28"/>
        </w:rPr>
        <w:t>учнів</w:t>
      </w:r>
      <w:r w:rsidRPr="00A22201">
        <w:rPr>
          <w:rFonts w:ascii="Times New Roman" w:hAnsi="Times New Roman"/>
          <w:sz w:val="28"/>
          <w:szCs w:val="28"/>
        </w:rPr>
        <w:t xml:space="preserve"> </w:t>
      </w:r>
      <w:r w:rsidRPr="00A22201">
        <w:rPr>
          <w:rFonts w:ascii="Times New Roman" w:hAnsi="Times New Roman"/>
          <w:spacing w:val="-3"/>
          <w:sz w:val="28"/>
          <w:szCs w:val="28"/>
        </w:rPr>
        <w:t>–</w:t>
      </w:r>
      <w:r w:rsidRPr="00A22201">
        <w:rPr>
          <w:rFonts w:ascii="Times New Roman" w:hAnsi="Times New Roman"/>
          <w:sz w:val="28"/>
          <w:szCs w:val="28"/>
        </w:rPr>
        <w:t xml:space="preserve"> підібрати вправи і провести </w:t>
      </w:r>
      <w:proofErr w:type="spellStart"/>
      <w:r w:rsidRPr="00A22201">
        <w:rPr>
          <w:rFonts w:ascii="Times New Roman" w:hAnsi="Times New Roman"/>
          <w:sz w:val="28"/>
          <w:szCs w:val="28"/>
        </w:rPr>
        <w:t>фізкультхвилинку</w:t>
      </w:r>
      <w:proofErr w:type="spellEnd"/>
      <w:r w:rsidRPr="00A22201">
        <w:rPr>
          <w:rFonts w:ascii="Times New Roman" w:hAnsi="Times New Roman"/>
          <w:sz w:val="28"/>
          <w:szCs w:val="28"/>
        </w:rPr>
        <w:t>.</w:t>
      </w:r>
    </w:p>
    <w:p w:rsidR="00240D15" w:rsidRPr="00A22201" w:rsidRDefault="00B66907"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i/>
          <w:sz w:val="28"/>
          <w:szCs w:val="28"/>
        </w:rPr>
        <w:t>Презентація груп</w:t>
      </w:r>
    </w:p>
    <w:p w:rsidR="00240D15" w:rsidRPr="00A22201" w:rsidRDefault="00240D15" w:rsidP="00240D15">
      <w:pPr>
        <w:tabs>
          <w:tab w:val="left" w:pos="1200"/>
        </w:tabs>
        <w:spacing w:after="0" w:line="240" w:lineRule="auto"/>
        <w:ind w:firstLine="851"/>
        <w:jc w:val="both"/>
        <w:rPr>
          <w:rFonts w:ascii="Times New Roman" w:hAnsi="Times New Roman"/>
          <w:bCs/>
          <w:i/>
          <w:spacing w:val="-5"/>
          <w:sz w:val="28"/>
          <w:szCs w:val="28"/>
          <w:u w:val="single"/>
        </w:rPr>
      </w:pPr>
    </w:p>
    <w:p w:rsidR="00240D15" w:rsidRPr="00A22201" w:rsidRDefault="00B66907" w:rsidP="00240D15">
      <w:pPr>
        <w:tabs>
          <w:tab w:val="left" w:pos="1200"/>
        </w:tabs>
        <w:spacing w:after="0" w:line="240" w:lineRule="auto"/>
        <w:ind w:firstLine="851"/>
        <w:jc w:val="both"/>
        <w:rPr>
          <w:rFonts w:ascii="Times New Roman" w:hAnsi="Times New Roman"/>
          <w:b/>
          <w:iCs/>
          <w:sz w:val="28"/>
          <w:szCs w:val="28"/>
          <w:u w:val="single"/>
        </w:rPr>
      </w:pPr>
      <w:r w:rsidRPr="00A22201">
        <w:rPr>
          <w:rFonts w:ascii="Times New Roman" w:hAnsi="Times New Roman"/>
          <w:b/>
          <w:iCs/>
          <w:spacing w:val="-5"/>
          <w:sz w:val="28"/>
          <w:szCs w:val="28"/>
          <w:u w:val="single"/>
        </w:rPr>
        <w:t>Висновок</w:t>
      </w:r>
    </w:p>
    <w:p w:rsidR="00240D15" w:rsidRPr="00A22201" w:rsidRDefault="00B66907"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Щ</w:t>
      </w:r>
      <w:r w:rsidR="00240D15" w:rsidRPr="00A22201">
        <w:rPr>
          <w:rFonts w:ascii="Times New Roman" w:hAnsi="Times New Roman"/>
          <w:sz w:val="28"/>
          <w:szCs w:val="28"/>
        </w:rPr>
        <w:t xml:space="preserve">об бути здоровим – треба рухатися. </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r w:rsidRPr="00A22201">
        <w:rPr>
          <w:rFonts w:ascii="Times New Roman" w:hAnsi="Times New Roman"/>
          <w:sz w:val="28"/>
          <w:szCs w:val="28"/>
        </w:rPr>
        <w:t>Ц</w:t>
      </w:r>
      <w:r w:rsidRPr="00A22201">
        <w:rPr>
          <w:rFonts w:ascii="Times New Roman" w:hAnsi="Times New Roman"/>
          <w:spacing w:val="-2"/>
          <w:sz w:val="28"/>
          <w:szCs w:val="28"/>
        </w:rPr>
        <w:t xml:space="preserve">е означає: робити щоденно ранкову гімнастику; бути активним під час проведення </w:t>
      </w:r>
      <w:proofErr w:type="spellStart"/>
      <w:r w:rsidRPr="00A22201">
        <w:rPr>
          <w:rFonts w:ascii="Times New Roman" w:hAnsi="Times New Roman"/>
          <w:spacing w:val="-2"/>
          <w:sz w:val="28"/>
          <w:szCs w:val="28"/>
        </w:rPr>
        <w:t>фізкультхвилинок</w:t>
      </w:r>
      <w:proofErr w:type="spellEnd"/>
      <w:r w:rsidRPr="00A22201">
        <w:rPr>
          <w:rFonts w:ascii="Times New Roman" w:hAnsi="Times New Roman"/>
          <w:spacing w:val="-2"/>
          <w:sz w:val="28"/>
          <w:szCs w:val="28"/>
        </w:rPr>
        <w:t xml:space="preserve">, рухливих ігор; займатися спортом, </w:t>
      </w:r>
      <w:r w:rsidRPr="00A22201">
        <w:rPr>
          <w:rFonts w:ascii="Times New Roman" w:hAnsi="Times New Roman"/>
          <w:sz w:val="28"/>
          <w:szCs w:val="28"/>
        </w:rPr>
        <w:t>танцями, посильною фізичною працею тощо.</w:t>
      </w:r>
    </w:p>
    <w:p w:rsidR="00240D15" w:rsidRPr="00A22201" w:rsidRDefault="00240D15" w:rsidP="00240D15">
      <w:pPr>
        <w:tabs>
          <w:tab w:val="left" w:pos="1200"/>
        </w:tabs>
        <w:spacing w:after="0" w:line="240" w:lineRule="auto"/>
        <w:ind w:firstLine="851"/>
        <w:jc w:val="both"/>
        <w:rPr>
          <w:rFonts w:ascii="Times New Roman" w:hAnsi="Times New Roman"/>
          <w:sz w:val="28"/>
          <w:szCs w:val="28"/>
        </w:rPr>
      </w:pPr>
    </w:p>
    <w:p w:rsidR="00240D15" w:rsidRPr="00A22201" w:rsidRDefault="00B66907"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ІІІ. Заключна частина</w:t>
      </w:r>
    </w:p>
    <w:p w:rsidR="00240D15" w:rsidRPr="00A22201" w:rsidRDefault="00240D15" w:rsidP="00240D15">
      <w:pPr>
        <w:spacing w:after="0" w:line="240" w:lineRule="auto"/>
        <w:ind w:firstLine="851"/>
        <w:jc w:val="both"/>
        <w:rPr>
          <w:rFonts w:ascii="Times New Roman" w:hAnsi="Times New Roman"/>
          <w:iCs/>
          <w:sz w:val="28"/>
          <w:szCs w:val="28"/>
        </w:rPr>
      </w:pPr>
      <w:r w:rsidRPr="00A22201">
        <w:rPr>
          <w:rFonts w:ascii="Times New Roman" w:hAnsi="Times New Roman"/>
          <w:b/>
          <w:sz w:val="28"/>
          <w:szCs w:val="28"/>
        </w:rPr>
        <w:t>1.</w:t>
      </w:r>
      <w:r w:rsidRPr="00A22201">
        <w:rPr>
          <w:rFonts w:ascii="Times New Roman" w:hAnsi="Times New Roman"/>
          <w:sz w:val="28"/>
          <w:szCs w:val="28"/>
        </w:rPr>
        <w:t xml:space="preserve"> </w:t>
      </w:r>
      <w:r w:rsidR="00B66907" w:rsidRPr="00A22201">
        <w:rPr>
          <w:rFonts w:ascii="Times New Roman" w:hAnsi="Times New Roman"/>
          <w:b/>
          <w:sz w:val="28"/>
          <w:szCs w:val="28"/>
        </w:rPr>
        <w:t>Вправа «Відкритий мікрофон»</w:t>
      </w:r>
      <w:r w:rsidRPr="00A22201">
        <w:rPr>
          <w:rFonts w:ascii="Times New Roman" w:hAnsi="Times New Roman"/>
          <w:sz w:val="28"/>
          <w:szCs w:val="28"/>
        </w:rPr>
        <w:t xml:space="preserve"> </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Для чого людині потрібно рухатися?</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pacing w:val="-2"/>
          <w:sz w:val="28"/>
          <w:szCs w:val="28"/>
        </w:rPr>
        <w:t>Чи робите ви ранкову гімнастику?</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pacing w:val="-3"/>
          <w:sz w:val="28"/>
          <w:szCs w:val="28"/>
        </w:rPr>
        <w:t>Назвіть види спорту, якими ви займаєтеся чи хочете займатись.</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pacing w:val="-5"/>
          <w:sz w:val="28"/>
          <w:szCs w:val="28"/>
        </w:rPr>
        <w:t>Назвіть свої улюблені рухливі ігри.</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pacing w:val="-2"/>
          <w:sz w:val="28"/>
          <w:szCs w:val="28"/>
        </w:rPr>
        <w:t>Хто з вас ходив у туристичний похід? Чим він вам запам’ятався?</w:t>
      </w:r>
    </w:p>
    <w:p w:rsidR="00240D15" w:rsidRPr="00A22201" w:rsidRDefault="00240D15" w:rsidP="00240D15">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Чому фізичні вправи </w:t>
      </w:r>
      <w:r w:rsidRPr="00A22201">
        <w:rPr>
          <w:rFonts w:ascii="Times New Roman" w:hAnsi="Times New Roman"/>
          <w:iCs/>
          <w:sz w:val="28"/>
          <w:szCs w:val="28"/>
        </w:rPr>
        <w:t>(чи посильна фізична праця)</w:t>
      </w:r>
      <w:r w:rsidRPr="00A22201">
        <w:rPr>
          <w:rFonts w:ascii="Times New Roman" w:hAnsi="Times New Roman"/>
          <w:i/>
          <w:iCs/>
          <w:sz w:val="28"/>
          <w:szCs w:val="28"/>
        </w:rPr>
        <w:t xml:space="preserve"> </w:t>
      </w:r>
      <w:r w:rsidRPr="00A22201">
        <w:rPr>
          <w:rFonts w:ascii="Times New Roman" w:hAnsi="Times New Roman"/>
          <w:sz w:val="28"/>
          <w:szCs w:val="28"/>
        </w:rPr>
        <w:t>приносять користь людині?</w:t>
      </w:r>
    </w:p>
    <w:p w:rsidR="00240D15" w:rsidRPr="00A22201" w:rsidRDefault="00240D15" w:rsidP="00154B9A">
      <w:pPr>
        <w:spacing w:after="0" w:line="240" w:lineRule="auto"/>
        <w:ind w:firstLine="851"/>
        <w:jc w:val="both"/>
        <w:rPr>
          <w:rFonts w:ascii="Times New Roman" w:hAnsi="Times New Roman"/>
          <w:sz w:val="28"/>
          <w:szCs w:val="28"/>
        </w:rPr>
      </w:pPr>
      <w:r w:rsidRPr="00A22201">
        <w:rPr>
          <w:rFonts w:ascii="Times New Roman" w:hAnsi="Times New Roman"/>
          <w:spacing w:val="-2"/>
          <w:sz w:val="28"/>
          <w:szCs w:val="28"/>
        </w:rPr>
        <w:t>У чому підступність малорухомості?</w:t>
      </w:r>
    </w:p>
    <w:p w:rsidR="00240D15" w:rsidRPr="00A22201" w:rsidRDefault="00B66907"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2. Підсумок</w:t>
      </w:r>
    </w:p>
    <w:p w:rsidR="00240D15" w:rsidRPr="00A22201" w:rsidRDefault="00240D15" w:rsidP="00240D15">
      <w:pPr>
        <w:tabs>
          <w:tab w:val="left" w:pos="1200"/>
        </w:tabs>
        <w:spacing w:after="0" w:line="240" w:lineRule="auto"/>
        <w:ind w:firstLine="851"/>
        <w:jc w:val="both"/>
        <w:rPr>
          <w:rFonts w:ascii="Times New Roman" w:hAnsi="Times New Roman"/>
          <w:b/>
          <w:bCs/>
          <w:spacing w:val="-14"/>
          <w:sz w:val="28"/>
          <w:szCs w:val="28"/>
        </w:rPr>
      </w:pPr>
      <w:r w:rsidRPr="00A22201">
        <w:rPr>
          <w:rFonts w:ascii="Times New Roman" w:hAnsi="Times New Roman"/>
          <w:spacing w:val="-14"/>
          <w:sz w:val="28"/>
          <w:szCs w:val="28"/>
        </w:rPr>
        <w:t>Діти, чиї сподівання справдилися?</w:t>
      </w:r>
    </w:p>
    <w:p w:rsidR="00240D15" w:rsidRPr="00A22201" w:rsidRDefault="00240D15" w:rsidP="00154B9A">
      <w:pPr>
        <w:tabs>
          <w:tab w:val="left" w:pos="1200"/>
        </w:tabs>
        <w:spacing w:after="0" w:line="240" w:lineRule="auto"/>
        <w:ind w:firstLine="851"/>
        <w:jc w:val="both"/>
        <w:rPr>
          <w:rFonts w:ascii="Times New Roman" w:hAnsi="Times New Roman"/>
          <w:spacing w:val="-5"/>
          <w:sz w:val="28"/>
          <w:szCs w:val="28"/>
        </w:rPr>
      </w:pPr>
      <w:r w:rsidRPr="00A22201">
        <w:rPr>
          <w:rFonts w:ascii="Times New Roman" w:hAnsi="Times New Roman"/>
          <w:spacing w:val="-5"/>
          <w:sz w:val="28"/>
          <w:szCs w:val="28"/>
        </w:rPr>
        <w:t>Перенесіть св</w:t>
      </w:r>
      <w:r w:rsidR="00105172" w:rsidRPr="00A22201">
        <w:rPr>
          <w:rFonts w:ascii="Times New Roman" w:hAnsi="Times New Roman"/>
          <w:spacing w:val="-5"/>
          <w:sz w:val="28"/>
          <w:szCs w:val="28"/>
        </w:rPr>
        <w:t>ої кораблики до берега звершень.</w:t>
      </w:r>
      <w:r w:rsidRPr="00A22201">
        <w:rPr>
          <w:rFonts w:ascii="Times New Roman" w:hAnsi="Times New Roman"/>
          <w:spacing w:val="-5"/>
          <w:sz w:val="28"/>
          <w:szCs w:val="28"/>
        </w:rPr>
        <w:t xml:space="preserve"> </w:t>
      </w:r>
    </w:p>
    <w:p w:rsidR="00240D15" w:rsidRPr="00A22201" w:rsidRDefault="00240D15" w:rsidP="00240D15">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3. Зв</w:t>
      </w:r>
      <w:r w:rsidR="00105172" w:rsidRPr="00A22201">
        <w:rPr>
          <w:rFonts w:ascii="Times New Roman" w:hAnsi="Times New Roman"/>
          <w:b/>
          <w:sz w:val="28"/>
          <w:szCs w:val="28"/>
        </w:rPr>
        <w:t>оротний зв’язок та гра-прощання</w:t>
      </w:r>
    </w:p>
    <w:p w:rsidR="00240D15" w:rsidRPr="00A22201" w:rsidRDefault="00240D15" w:rsidP="00240D15">
      <w:pPr>
        <w:tabs>
          <w:tab w:val="left" w:pos="1200"/>
        </w:tabs>
        <w:spacing w:after="0" w:line="240" w:lineRule="auto"/>
        <w:ind w:firstLine="851"/>
        <w:jc w:val="both"/>
        <w:rPr>
          <w:rFonts w:ascii="Times New Roman" w:hAnsi="Times New Roman"/>
          <w:i/>
          <w:sz w:val="28"/>
          <w:szCs w:val="28"/>
        </w:rPr>
      </w:pPr>
      <w:r w:rsidRPr="00A22201">
        <w:rPr>
          <w:rFonts w:ascii="Times New Roman" w:hAnsi="Times New Roman"/>
          <w:i/>
          <w:sz w:val="28"/>
          <w:szCs w:val="28"/>
        </w:rPr>
        <w:t>(Учні стають у коло і передають один одному м’яч, називаючи вид рухової активності, який подобається найбільше</w:t>
      </w:r>
      <w:r w:rsidR="00105172" w:rsidRPr="00A22201">
        <w:rPr>
          <w:rFonts w:ascii="Times New Roman" w:hAnsi="Times New Roman"/>
          <w:i/>
          <w:sz w:val="28"/>
          <w:szCs w:val="28"/>
        </w:rPr>
        <w:t>,</w:t>
      </w:r>
      <w:r w:rsidRPr="00A22201">
        <w:rPr>
          <w:rFonts w:ascii="Times New Roman" w:hAnsi="Times New Roman"/>
          <w:i/>
          <w:sz w:val="28"/>
          <w:szCs w:val="28"/>
        </w:rPr>
        <w:t xml:space="preserve"> і висловлюють побажання іншим бути спритними, витривалими, упевненими в собі, організованими, красивими, стрункими, жвавими…)</w:t>
      </w:r>
    </w:p>
    <w:p w:rsidR="001F628C" w:rsidRPr="00A22201" w:rsidRDefault="001F628C" w:rsidP="00154B9A">
      <w:pPr>
        <w:spacing w:after="0" w:line="240" w:lineRule="auto"/>
        <w:rPr>
          <w:rFonts w:ascii="Times New Roman" w:hAnsi="Times New Roman"/>
          <w:b/>
          <w:sz w:val="40"/>
          <w:szCs w:val="40"/>
        </w:rPr>
      </w:pPr>
    </w:p>
    <w:p w:rsidR="00023389" w:rsidRDefault="00023389" w:rsidP="00094312">
      <w:pPr>
        <w:pStyle w:val="3"/>
      </w:pPr>
    </w:p>
    <w:p w:rsidR="00023389" w:rsidRDefault="00023389" w:rsidP="00094312">
      <w:pPr>
        <w:pStyle w:val="3"/>
      </w:pPr>
    </w:p>
    <w:p w:rsidR="00023389" w:rsidRDefault="00023389" w:rsidP="00094312">
      <w:pPr>
        <w:pStyle w:val="3"/>
      </w:pPr>
    </w:p>
    <w:p w:rsidR="00023389" w:rsidRDefault="00023389" w:rsidP="00094312">
      <w:pPr>
        <w:pStyle w:val="3"/>
      </w:pPr>
    </w:p>
    <w:p w:rsidR="005F192A" w:rsidRPr="00A22201" w:rsidRDefault="005F192A" w:rsidP="00094312">
      <w:pPr>
        <w:pStyle w:val="3"/>
      </w:pPr>
      <w:bookmarkStart w:id="25" w:name="_Toc16943765"/>
      <w:r w:rsidRPr="00A22201">
        <w:t>Будьте здорові!</w:t>
      </w:r>
      <w:bookmarkEnd w:id="6"/>
      <w:bookmarkEnd w:id="25"/>
    </w:p>
    <w:p w:rsidR="00154B9A" w:rsidRPr="00A22201" w:rsidRDefault="005F192A" w:rsidP="00094312">
      <w:pPr>
        <w:pStyle w:val="3"/>
        <w:rPr>
          <w:i/>
          <w:iCs/>
        </w:rPr>
      </w:pPr>
      <w:bookmarkStart w:id="26" w:name="bookmark3"/>
      <w:bookmarkStart w:id="27" w:name="_Toc16943766"/>
      <w:r w:rsidRPr="00A22201">
        <w:rPr>
          <w:i/>
        </w:rPr>
        <w:t>(</w:t>
      </w:r>
      <w:bookmarkEnd w:id="26"/>
      <w:proofErr w:type="spellStart"/>
      <w:r w:rsidR="000D7FC8" w:rsidRPr="00A22201">
        <w:rPr>
          <w:i/>
        </w:rPr>
        <w:t>к</w:t>
      </w:r>
      <w:r w:rsidR="002112DA" w:rsidRPr="00A22201">
        <w:rPr>
          <w:i/>
        </w:rPr>
        <w:t>вест</w:t>
      </w:r>
      <w:proofErr w:type="spellEnd"/>
      <w:r w:rsidR="002112DA" w:rsidRPr="00A22201">
        <w:rPr>
          <w:i/>
        </w:rPr>
        <w:t xml:space="preserve"> </w:t>
      </w:r>
      <w:r w:rsidRPr="00A22201">
        <w:rPr>
          <w:i/>
        </w:rPr>
        <w:t xml:space="preserve">для </w:t>
      </w:r>
      <w:r w:rsidR="00154B9A" w:rsidRPr="00A22201">
        <w:rPr>
          <w:i/>
          <w:iCs/>
        </w:rPr>
        <w:t>здобувачів освіти основної школи)</w:t>
      </w:r>
      <w:bookmarkEnd w:id="27"/>
    </w:p>
    <w:p w:rsidR="005F192A" w:rsidRPr="00A22201" w:rsidRDefault="005F192A" w:rsidP="005F192A">
      <w:pPr>
        <w:spacing w:after="0" w:line="240" w:lineRule="auto"/>
        <w:jc w:val="right"/>
        <w:rPr>
          <w:rFonts w:ascii="Times New Roman" w:hAnsi="Times New Roman"/>
          <w:i/>
          <w:sz w:val="28"/>
          <w:szCs w:val="28"/>
        </w:rPr>
      </w:pPr>
      <w:r w:rsidRPr="00A22201">
        <w:rPr>
          <w:rFonts w:ascii="Times New Roman" w:hAnsi="Times New Roman"/>
          <w:i/>
          <w:sz w:val="28"/>
          <w:szCs w:val="28"/>
        </w:rPr>
        <w:t xml:space="preserve">Щоб здоровими зростати — </w:t>
      </w:r>
    </w:p>
    <w:p w:rsidR="005F192A" w:rsidRPr="00A22201" w:rsidRDefault="005F192A" w:rsidP="005F192A">
      <w:pPr>
        <w:spacing w:after="0" w:line="240" w:lineRule="auto"/>
        <w:jc w:val="right"/>
        <w:rPr>
          <w:rFonts w:ascii="Times New Roman" w:hAnsi="Times New Roman"/>
          <w:i/>
          <w:sz w:val="28"/>
          <w:szCs w:val="28"/>
        </w:rPr>
      </w:pPr>
      <w:r w:rsidRPr="00A22201">
        <w:rPr>
          <w:rFonts w:ascii="Times New Roman" w:hAnsi="Times New Roman"/>
          <w:i/>
          <w:sz w:val="28"/>
          <w:szCs w:val="28"/>
        </w:rPr>
        <w:t>про здоров'я треба дбати!</w:t>
      </w:r>
    </w:p>
    <w:p w:rsidR="005F192A" w:rsidRPr="00A22201" w:rsidRDefault="005F192A" w:rsidP="000D7FC8">
      <w:pPr>
        <w:tabs>
          <w:tab w:val="left" w:pos="2529"/>
        </w:tabs>
        <w:spacing w:after="0" w:line="240" w:lineRule="auto"/>
        <w:jc w:val="right"/>
        <w:rPr>
          <w:rFonts w:ascii="Times New Roman" w:hAnsi="Times New Roman"/>
          <w:i/>
          <w:sz w:val="28"/>
          <w:szCs w:val="28"/>
        </w:rPr>
      </w:pPr>
      <w:r w:rsidRPr="00A22201">
        <w:rPr>
          <w:rFonts w:ascii="Times New Roman" w:hAnsi="Times New Roman"/>
          <w:i/>
          <w:sz w:val="28"/>
          <w:szCs w:val="28"/>
        </w:rPr>
        <w:t>Народна мудрість</w:t>
      </w:r>
    </w:p>
    <w:p w:rsidR="00023389" w:rsidRDefault="00023389" w:rsidP="005F192A">
      <w:pPr>
        <w:spacing w:after="0" w:line="240" w:lineRule="auto"/>
        <w:ind w:firstLine="851"/>
        <w:jc w:val="both"/>
        <w:rPr>
          <w:rFonts w:ascii="Times New Roman" w:hAnsi="Times New Roman"/>
          <w:b/>
          <w:sz w:val="28"/>
          <w:szCs w:val="28"/>
        </w:rPr>
      </w:pP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поглибити знання школярів про рослинні ресурси України, їх лікувальний вплив на організм людини; з'ясувати значення здоров’я в житті людини, ознайомити з основними правилами збереження здоров'я в сучасному світі; формувати практичні уміння й навички вести здоровий спосіб життя, бажання жити за його правилами; спонукати учнівську молодь до саморозвитку, самовдосконалення; розвивати логічне мислення, пам'ять, увагу, комунікативні здібності, творчу активність, уміння працювати в команді, бути рішучим; виховувати дбайливе ставлення до власного життя та здоров'я, індивідуальну культуру здоров’я; сприяти екологіч</w:t>
      </w:r>
      <w:r w:rsidRPr="00A22201">
        <w:rPr>
          <w:rFonts w:ascii="Times New Roman" w:hAnsi="Times New Roman"/>
          <w:sz w:val="28"/>
          <w:szCs w:val="28"/>
        </w:rPr>
        <w:softHyphen/>
        <w:t>ному, етичному та патріотичному вихованню молодого покоління.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маршрутні листи, таблички з назвами зупинок, емблеми команд, різнокольорові конверти із завданнями, маркери, повітряні кульки з побажаннями здоров'я, торбинки з підказками, кольорові фарби, ватмани, пензлики, торбинки з овочами та фруктами, щоденники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Очікувані результати:</w:t>
      </w:r>
      <w:r w:rsidRPr="00A22201">
        <w:rPr>
          <w:rFonts w:ascii="Times New Roman" w:hAnsi="Times New Roman"/>
          <w:sz w:val="28"/>
          <w:szCs w:val="28"/>
        </w:rPr>
        <w:t xml:space="preserve"> учасники </w:t>
      </w:r>
      <w:proofErr w:type="spellStart"/>
      <w:r w:rsidRPr="00A22201">
        <w:rPr>
          <w:rFonts w:ascii="Times New Roman" w:hAnsi="Times New Roman"/>
          <w:sz w:val="28"/>
          <w:szCs w:val="28"/>
        </w:rPr>
        <w:t>квесту</w:t>
      </w:r>
      <w:proofErr w:type="spellEnd"/>
      <w:r w:rsidRPr="00A22201">
        <w:rPr>
          <w:rFonts w:ascii="Times New Roman" w:hAnsi="Times New Roman"/>
          <w:sz w:val="28"/>
          <w:szCs w:val="28"/>
        </w:rPr>
        <w:t xml:space="preserve"> вміють використовувати рослинні ресурси для підтримання здоров'я, розуміють цінність його.</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b/>
          <w:sz w:val="28"/>
          <w:szCs w:val="28"/>
        </w:rPr>
        <w:t>Девіз:</w:t>
      </w:r>
      <w:r w:rsidRPr="00A22201">
        <w:rPr>
          <w:rFonts w:ascii="Times New Roman" w:hAnsi="Times New Roman"/>
          <w:sz w:val="28"/>
          <w:szCs w:val="28"/>
        </w:rPr>
        <w:t xml:space="preserve"> «Наше здоров'я — у наших руках!».</w:t>
      </w:r>
    </w:p>
    <w:p w:rsidR="005F192A" w:rsidRPr="00A22201" w:rsidRDefault="005F192A" w:rsidP="005F192A">
      <w:pPr>
        <w:spacing w:after="0" w:line="240" w:lineRule="auto"/>
        <w:jc w:val="center"/>
        <w:rPr>
          <w:rFonts w:ascii="Times New Roman" w:hAnsi="Times New Roman"/>
          <w:b/>
          <w:sz w:val="28"/>
          <w:szCs w:val="28"/>
        </w:rPr>
      </w:pPr>
      <w:bookmarkStart w:id="28" w:name="bookmark4"/>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 xml:space="preserve">Хід </w:t>
      </w:r>
      <w:bookmarkEnd w:id="28"/>
      <w:proofErr w:type="spellStart"/>
      <w:r w:rsidR="007266DE" w:rsidRPr="00A22201">
        <w:rPr>
          <w:rFonts w:ascii="Times New Roman" w:hAnsi="Times New Roman"/>
          <w:b/>
          <w:sz w:val="28"/>
          <w:szCs w:val="28"/>
        </w:rPr>
        <w:t>квесту</w:t>
      </w:r>
      <w:proofErr w:type="spellEnd"/>
    </w:p>
    <w:p w:rsidR="005F192A" w:rsidRPr="00A22201" w:rsidRDefault="005F192A" w:rsidP="005F192A">
      <w:pPr>
        <w:tabs>
          <w:tab w:val="left" w:pos="545"/>
        </w:tabs>
        <w:spacing w:after="0" w:line="240" w:lineRule="auto"/>
        <w:ind w:firstLine="360"/>
        <w:rPr>
          <w:rFonts w:ascii="Times New Roman" w:hAnsi="Times New Roman"/>
          <w:b/>
          <w:sz w:val="28"/>
          <w:szCs w:val="28"/>
        </w:rPr>
      </w:pPr>
      <w:bookmarkStart w:id="29" w:name="bookmark5"/>
      <w:r w:rsidRPr="00A22201">
        <w:rPr>
          <w:rFonts w:ascii="Times New Roman" w:hAnsi="Times New Roman"/>
          <w:b/>
          <w:sz w:val="28"/>
          <w:szCs w:val="28"/>
        </w:rPr>
        <w:t>І. Організаційний етап</w:t>
      </w:r>
      <w:bookmarkEnd w:id="29"/>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Ведучий.</w:t>
      </w:r>
      <w:r w:rsidRPr="00A22201">
        <w:rPr>
          <w:rFonts w:ascii="Times New Roman" w:hAnsi="Times New Roman"/>
          <w:sz w:val="28"/>
          <w:szCs w:val="28"/>
        </w:rPr>
        <w:t xml:space="preserve"> Найбільше багатство кожної людини — це її здоров'я. Кожен із нас відповідальний за нього. Той, хто почав дбати про здоров'я ще з дитинства, обов'язково буде здоровим протягом усього життя. А це означає, що така людина проживе довге та щасливе життя.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Усі ви добре знаєте, що природа України — це справжня скарбниця здоров’я. А чи всі вмієте раціонально використовувати її ресурси, дбати про захисні сили організму ? Це ми й перевіримо.</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Сьогодні на вас чекає захоплива гра, що передбачає проходження 15-ти зупинок. На кожній із них — завдання різної складності.</w:t>
      </w:r>
    </w:p>
    <w:p w:rsidR="005F192A" w:rsidRPr="00A22201" w:rsidRDefault="005F192A" w:rsidP="000D7FC8">
      <w:pPr>
        <w:spacing w:after="0" w:line="240" w:lineRule="auto"/>
        <w:ind w:firstLine="851"/>
        <w:jc w:val="both"/>
        <w:rPr>
          <w:rFonts w:ascii="Times New Roman" w:hAnsi="Times New Roman"/>
          <w:sz w:val="28"/>
          <w:szCs w:val="28"/>
        </w:rPr>
      </w:pPr>
      <w:r w:rsidRPr="00A22201">
        <w:rPr>
          <w:rFonts w:ascii="Times New Roman" w:hAnsi="Times New Roman"/>
          <w:sz w:val="28"/>
          <w:szCs w:val="28"/>
        </w:rPr>
        <w:t>Хочу нагадати вам деякі правила гри.</w:t>
      </w:r>
      <w:bookmarkStart w:id="30" w:name="bookmark6"/>
    </w:p>
    <w:p w:rsidR="005F192A" w:rsidRPr="00A22201" w:rsidRDefault="005F192A" w:rsidP="005F192A">
      <w:pPr>
        <w:spacing w:after="0" w:line="240" w:lineRule="auto"/>
        <w:ind w:firstLine="360"/>
        <w:jc w:val="center"/>
        <w:rPr>
          <w:rFonts w:ascii="Times New Roman" w:hAnsi="Times New Roman"/>
          <w:b/>
          <w:sz w:val="28"/>
          <w:szCs w:val="28"/>
        </w:rPr>
      </w:pPr>
      <w:r w:rsidRPr="00A22201">
        <w:rPr>
          <w:rFonts w:ascii="Times New Roman" w:hAnsi="Times New Roman"/>
          <w:b/>
          <w:sz w:val="28"/>
          <w:szCs w:val="28"/>
        </w:rPr>
        <w:t xml:space="preserve">Правила </w:t>
      </w:r>
      <w:proofErr w:type="spellStart"/>
      <w:r w:rsidRPr="00A22201">
        <w:rPr>
          <w:rFonts w:ascii="Times New Roman" w:hAnsi="Times New Roman"/>
          <w:b/>
          <w:sz w:val="28"/>
          <w:szCs w:val="28"/>
        </w:rPr>
        <w:t>квесту</w:t>
      </w:r>
      <w:bookmarkEnd w:id="30"/>
      <w:proofErr w:type="spellEnd"/>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Під час виконання завдань працювати повинні всі учасники. Вашим головним завдан</w:t>
      </w:r>
      <w:r w:rsidRPr="00A22201">
        <w:rPr>
          <w:rFonts w:ascii="Times New Roman" w:hAnsi="Times New Roman"/>
          <w:sz w:val="28"/>
          <w:szCs w:val="28"/>
        </w:rPr>
        <w:softHyphen/>
        <w:t>ням буде не лише швидко пройти всі зупинки, а й отримати якомога більше балів, скласти девіз кожної зупинки.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Під час гри членам команд забороняється користуватися будь-якими комунікаційними засобами. Капітан відповідає за дисципліну членів своєї команди. За шум, грубе порушення дисципліни під час виконання завдань команда отримує штрафні 5 хвилин (їх додають до загального часу, витраченого на виконання завдань на цій зупинці).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Після проходження останньої зупинки команди повинні повернути маршрутні листи членам журі, які підіб'ють підсумки за такими критеріями: кількість набраних балів, час проходження всіх зупинок, наявність записів усіх девізів, відсутність штрафного часу.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Перемагає та команда, яка першою дісталася до фінішу й набрала найбільшу кількість балів.</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Отож усі ви ознайомилися з правилами. А щоб наша робота була плідною та цікавою, працювати будемо під таким девізом: «Відпо</w:t>
      </w:r>
      <w:r w:rsidRPr="00A22201">
        <w:rPr>
          <w:rFonts w:ascii="Times New Roman" w:hAnsi="Times New Roman"/>
          <w:sz w:val="28"/>
          <w:szCs w:val="28"/>
        </w:rPr>
        <w:softHyphen/>
        <w:t>відальним завжди будь, успіх і здоров'я до тебе прийдуть!». Адже успіх приходить лише до того, хто його прагне!</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Дорогі діти, завжди вірте в себе — й успіх обов'язково прийде до вас!</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Так, настав час пре</w:t>
      </w:r>
      <w:r w:rsidR="007266DE" w:rsidRPr="00A22201">
        <w:rPr>
          <w:rFonts w:ascii="Times New Roman" w:hAnsi="Times New Roman"/>
          <w:sz w:val="28"/>
          <w:szCs w:val="28"/>
        </w:rPr>
        <w:t>дставлення команд-учасниць</w:t>
      </w:r>
      <w:r w:rsidRPr="00A22201">
        <w:rPr>
          <w:rFonts w:ascii="Times New Roman" w:hAnsi="Times New Roman"/>
          <w:sz w:val="28"/>
          <w:szCs w:val="28"/>
        </w:rPr>
        <w:t>. Прошу обидві команди обрати капітанів та назви.</w:t>
      </w:r>
    </w:p>
    <w:p w:rsidR="005F192A" w:rsidRPr="00A22201" w:rsidRDefault="005F192A" w:rsidP="005F192A">
      <w:pPr>
        <w:spacing w:after="0" w:line="240" w:lineRule="auto"/>
        <w:ind w:firstLine="851"/>
        <w:jc w:val="both"/>
        <w:rPr>
          <w:rFonts w:ascii="Times New Roman" w:hAnsi="Times New Roman"/>
          <w:i/>
          <w:sz w:val="28"/>
          <w:szCs w:val="28"/>
        </w:rPr>
      </w:pPr>
      <w:r w:rsidRPr="00A22201">
        <w:rPr>
          <w:rFonts w:ascii="Times New Roman" w:hAnsi="Times New Roman"/>
          <w:sz w:val="28"/>
          <w:szCs w:val="28"/>
        </w:rPr>
        <w:t>(</w:t>
      </w:r>
      <w:r w:rsidRPr="00A22201">
        <w:rPr>
          <w:rFonts w:ascii="Times New Roman" w:hAnsi="Times New Roman"/>
          <w:i/>
          <w:sz w:val="28"/>
          <w:szCs w:val="28"/>
        </w:rPr>
        <w:t>Капітан кожної команди одержує кольоровий аркуш, на зворотному боці якого є головоломка (додаток 1). Отримавши ключ, усі учасники команди разом розгадують слово, яке там зашифровано).</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Команда 1. «Гармонія»</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Команда 2. «Гіпердинамія»</w:t>
      </w:r>
    </w:p>
    <w:p w:rsidR="005F192A" w:rsidRPr="00705408" w:rsidRDefault="007266DE" w:rsidP="005F192A">
      <w:pPr>
        <w:spacing w:after="0" w:line="240" w:lineRule="auto"/>
        <w:ind w:firstLine="851"/>
        <w:rPr>
          <w:rFonts w:ascii="Times New Roman" w:hAnsi="Times New Roman"/>
          <w:i/>
          <w:sz w:val="28"/>
          <w:szCs w:val="28"/>
        </w:rPr>
      </w:pPr>
      <w:r w:rsidRPr="00A22201">
        <w:rPr>
          <w:rFonts w:ascii="Times New Roman" w:hAnsi="Times New Roman"/>
          <w:sz w:val="28"/>
          <w:szCs w:val="28"/>
        </w:rPr>
        <w:t>(Учасники кожної з команд в</w:t>
      </w:r>
      <w:r w:rsidR="005F192A" w:rsidRPr="00A22201">
        <w:rPr>
          <w:rFonts w:ascii="Times New Roman" w:hAnsi="Times New Roman"/>
          <w:sz w:val="28"/>
          <w:szCs w:val="28"/>
        </w:rPr>
        <w:t xml:space="preserve">писують назви на свої емблеми та </w:t>
      </w:r>
      <w:r w:rsidRPr="00A22201">
        <w:rPr>
          <w:rFonts w:ascii="Times New Roman" w:hAnsi="Times New Roman"/>
          <w:sz w:val="28"/>
          <w:szCs w:val="28"/>
        </w:rPr>
        <w:t xml:space="preserve">в маршрутний лист </w:t>
      </w:r>
      <w:r w:rsidRPr="00705408">
        <w:rPr>
          <w:rFonts w:ascii="Times New Roman" w:hAnsi="Times New Roman"/>
          <w:i/>
          <w:sz w:val="28"/>
          <w:szCs w:val="28"/>
        </w:rPr>
        <w:t>(додаток</w:t>
      </w:r>
      <w:r w:rsidR="00204F9B" w:rsidRPr="00705408">
        <w:rPr>
          <w:rFonts w:ascii="Times New Roman" w:hAnsi="Times New Roman"/>
          <w:i/>
          <w:sz w:val="28"/>
          <w:szCs w:val="28"/>
        </w:rPr>
        <w:t xml:space="preserve"> </w:t>
      </w:r>
      <w:r w:rsidRPr="00D558F3">
        <w:rPr>
          <w:rFonts w:ascii="Times New Roman" w:hAnsi="Times New Roman"/>
          <w:i/>
          <w:sz w:val="28"/>
          <w:szCs w:val="28"/>
        </w:rPr>
        <w:t>17).</w:t>
      </w:r>
    </w:p>
    <w:p w:rsidR="005F192A" w:rsidRPr="00A22201" w:rsidRDefault="005F192A" w:rsidP="005F192A">
      <w:pPr>
        <w:tabs>
          <w:tab w:val="left" w:pos="591"/>
        </w:tabs>
        <w:spacing w:after="0" w:line="240" w:lineRule="auto"/>
        <w:ind w:firstLine="851"/>
        <w:rPr>
          <w:rFonts w:ascii="Times New Roman" w:hAnsi="Times New Roman"/>
          <w:b/>
          <w:sz w:val="28"/>
          <w:szCs w:val="28"/>
        </w:rPr>
      </w:pPr>
    </w:p>
    <w:p w:rsidR="005F192A" w:rsidRPr="00A22201" w:rsidRDefault="005F192A" w:rsidP="005F192A">
      <w:pPr>
        <w:tabs>
          <w:tab w:val="left" w:pos="591"/>
        </w:tabs>
        <w:spacing w:after="0" w:line="240" w:lineRule="auto"/>
        <w:ind w:firstLine="851"/>
        <w:rPr>
          <w:rFonts w:ascii="Times New Roman" w:hAnsi="Times New Roman"/>
          <w:b/>
          <w:sz w:val="28"/>
          <w:szCs w:val="28"/>
        </w:rPr>
      </w:pPr>
      <w:r w:rsidRPr="00A22201">
        <w:rPr>
          <w:rFonts w:ascii="Times New Roman" w:hAnsi="Times New Roman"/>
          <w:b/>
          <w:sz w:val="28"/>
          <w:szCs w:val="28"/>
        </w:rPr>
        <w:t>II.</w:t>
      </w:r>
      <w:r w:rsidRPr="00A22201">
        <w:rPr>
          <w:rFonts w:ascii="Times New Roman" w:hAnsi="Times New Roman"/>
          <w:b/>
          <w:sz w:val="28"/>
          <w:szCs w:val="28"/>
        </w:rPr>
        <w:tab/>
        <w:t>Основна частина</w:t>
      </w:r>
    </w:p>
    <w:p w:rsidR="005F192A" w:rsidRPr="00A22201" w:rsidRDefault="005F192A" w:rsidP="005F192A">
      <w:pPr>
        <w:spacing w:after="0" w:line="240" w:lineRule="auto"/>
        <w:ind w:hanging="360"/>
        <w:jc w:val="center"/>
        <w:rPr>
          <w:rFonts w:ascii="Times New Roman" w:hAnsi="Times New Roman"/>
          <w:b/>
          <w:sz w:val="16"/>
          <w:szCs w:val="16"/>
        </w:rPr>
      </w:pPr>
    </w:p>
    <w:p w:rsidR="005F192A" w:rsidRPr="00A22201" w:rsidRDefault="005F192A" w:rsidP="005F192A">
      <w:pPr>
        <w:spacing w:after="0" w:line="240" w:lineRule="auto"/>
        <w:ind w:hanging="360"/>
        <w:jc w:val="center"/>
        <w:rPr>
          <w:rFonts w:ascii="Times New Roman" w:hAnsi="Times New Roman"/>
          <w:b/>
          <w:sz w:val="28"/>
          <w:szCs w:val="28"/>
        </w:rPr>
      </w:pPr>
      <w:r w:rsidRPr="00A22201">
        <w:rPr>
          <w:rFonts w:ascii="Times New Roman" w:hAnsi="Times New Roman"/>
          <w:b/>
          <w:sz w:val="28"/>
          <w:szCs w:val="28"/>
        </w:rPr>
        <w:t>Зупинка «По здоров'я до природи»</w:t>
      </w:r>
    </w:p>
    <w:p w:rsidR="005F192A" w:rsidRPr="00A22201" w:rsidRDefault="005F192A" w:rsidP="005F192A">
      <w:pPr>
        <w:spacing w:after="0" w:line="240" w:lineRule="auto"/>
        <w:ind w:firstLine="360"/>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2).</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на зупинці — 8.</w:t>
      </w:r>
    </w:p>
    <w:p w:rsidR="005F192A" w:rsidRPr="00A22201" w:rsidRDefault="005F192A" w:rsidP="00023389">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w:t>
      </w:r>
      <w:r w:rsidRPr="00A22201">
        <w:rPr>
          <w:rFonts w:ascii="Times New Roman" w:hAnsi="Times New Roman"/>
          <w:sz w:val="28"/>
          <w:szCs w:val="28"/>
        </w:rPr>
        <w:t xml:space="preserve"> 1. Гарбуза. 2. Калина. 3. Шипшина.</w:t>
      </w:r>
      <w:r w:rsidR="00023389">
        <w:rPr>
          <w:rFonts w:ascii="Times New Roman" w:hAnsi="Times New Roman"/>
          <w:sz w:val="28"/>
          <w:szCs w:val="28"/>
        </w:rPr>
        <w:t xml:space="preserve"> </w:t>
      </w:r>
      <w:r w:rsidRPr="00A22201">
        <w:rPr>
          <w:rFonts w:ascii="Times New Roman" w:hAnsi="Times New Roman"/>
          <w:sz w:val="28"/>
          <w:szCs w:val="28"/>
        </w:rPr>
        <w:t>4.</w:t>
      </w:r>
      <w:r w:rsidRPr="00A22201">
        <w:rPr>
          <w:rFonts w:ascii="Times New Roman" w:hAnsi="Times New Roman"/>
          <w:sz w:val="28"/>
          <w:szCs w:val="28"/>
        </w:rPr>
        <w:tab/>
        <w:t>Фітонциди. 5. Абрикоса</w:t>
      </w:r>
      <w:r w:rsidR="00023389">
        <w:rPr>
          <w:rFonts w:ascii="Times New Roman" w:hAnsi="Times New Roman"/>
          <w:sz w:val="28"/>
          <w:szCs w:val="28"/>
        </w:rPr>
        <w:t>.</w:t>
      </w:r>
      <w:r w:rsidRPr="00A22201">
        <w:rPr>
          <w:rFonts w:ascii="Times New Roman" w:hAnsi="Times New Roman"/>
          <w:sz w:val="28"/>
          <w:szCs w:val="28"/>
        </w:rPr>
        <w:t xml:space="preserve"> </w:t>
      </w:r>
      <w:r w:rsidR="00023389">
        <w:rPr>
          <w:rFonts w:ascii="Times New Roman" w:hAnsi="Times New Roman"/>
          <w:sz w:val="28"/>
          <w:szCs w:val="28"/>
        </w:rPr>
        <w:t>6</w:t>
      </w:r>
      <w:r w:rsidRPr="00A22201">
        <w:rPr>
          <w:rFonts w:ascii="Times New Roman" w:hAnsi="Times New Roman"/>
          <w:sz w:val="28"/>
          <w:szCs w:val="28"/>
        </w:rPr>
        <w:t>. Курага. 7. Урюк.</w:t>
      </w:r>
      <w:r w:rsidR="00023389">
        <w:rPr>
          <w:rFonts w:ascii="Times New Roman" w:hAnsi="Times New Roman"/>
          <w:sz w:val="28"/>
          <w:szCs w:val="28"/>
        </w:rPr>
        <w:t xml:space="preserve"> </w:t>
      </w:r>
      <w:r w:rsidRPr="00A22201">
        <w:rPr>
          <w:rFonts w:ascii="Times New Roman" w:hAnsi="Times New Roman"/>
          <w:sz w:val="28"/>
          <w:szCs w:val="28"/>
        </w:rPr>
        <w:t>8.</w:t>
      </w:r>
      <w:r w:rsidRPr="00A22201">
        <w:rPr>
          <w:rFonts w:ascii="Times New Roman" w:hAnsi="Times New Roman"/>
          <w:sz w:val="28"/>
          <w:szCs w:val="28"/>
        </w:rPr>
        <w:tab/>
        <w:t>Малин</w:t>
      </w:r>
      <w:r w:rsidR="00023389">
        <w:rPr>
          <w:rFonts w:ascii="Times New Roman" w:hAnsi="Times New Roman"/>
          <w:sz w:val="28"/>
          <w:szCs w:val="28"/>
        </w:rPr>
        <w:t>а</w:t>
      </w:r>
      <w:r w:rsidRPr="00A22201">
        <w:rPr>
          <w:rFonts w:ascii="Times New Roman" w:hAnsi="Times New Roman"/>
          <w:sz w:val="28"/>
          <w:szCs w:val="28"/>
        </w:rPr>
        <w:t>.</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Ключове слово</w:t>
      </w:r>
      <w:r w:rsidRPr="00A22201">
        <w:rPr>
          <w:rFonts w:ascii="Times New Roman" w:hAnsi="Times New Roman"/>
          <w:sz w:val="28"/>
          <w:szCs w:val="28"/>
        </w:rPr>
        <w:t>: запорука.</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Девіз зупинки:</w:t>
      </w:r>
      <w:r w:rsidRPr="00A22201">
        <w:rPr>
          <w:rFonts w:ascii="Times New Roman" w:hAnsi="Times New Roman"/>
          <w:sz w:val="28"/>
          <w:szCs w:val="28"/>
        </w:rPr>
        <w:t xml:space="preserve"> «Здоровий спос</w:t>
      </w:r>
      <w:r w:rsidR="007266DE" w:rsidRPr="00A22201">
        <w:rPr>
          <w:rFonts w:ascii="Times New Roman" w:hAnsi="Times New Roman"/>
          <w:sz w:val="28"/>
          <w:szCs w:val="28"/>
        </w:rPr>
        <w:t>іб життя — це запорука успіху!»</w:t>
      </w:r>
    </w:p>
    <w:p w:rsidR="005F192A" w:rsidRPr="00A22201" w:rsidRDefault="005F192A" w:rsidP="005F192A">
      <w:pPr>
        <w:spacing w:after="0" w:line="240" w:lineRule="auto"/>
        <w:rPr>
          <w:rFonts w:ascii="Times New Roman" w:hAnsi="Times New Roman"/>
          <w:sz w:val="16"/>
          <w:szCs w:val="16"/>
        </w:rPr>
      </w:pP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«Аптека здоров'я»</w:t>
      </w:r>
    </w:p>
    <w:p w:rsidR="005F192A" w:rsidRPr="00A22201" w:rsidRDefault="005F192A" w:rsidP="005F192A">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3).</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Максимальний бал на зупинці — 6.</w:t>
      </w:r>
    </w:p>
    <w:p w:rsidR="005F192A" w:rsidRPr="00A22201" w:rsidRDefault="005F192A" w:rsidP="005F192A">
      <w:pPr>
        <w:spacing w:after="0" w:line="240" w:lineRule="auto"/>
        <w:ind w:firstLine="851"/>
        <w:rPr>
          <w:rFonts w:ascii="Times New Roman" w:hAnsi="Times New Roman"/>
          <w:b/>
          <w:sz w:val="28"/>
          <w:szCs w:val="28"/>
        </w:rPr>
      </w:pPr>
      <w:r w:rsidRPr="00A22201">
        <w:rPr>
          <w:rFonts w:ascii="Times New Roman" w:hAnsi="Times New Roman"/>
          <w:b/>
          <w:sz w:val="28"/>
          <w:szCs w:val="28"/>
        </w:rPr>
        <w:t>Відповіді</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4623"/>
      </w:tblGrid>
      <w:tr w:rsidR="005F192A" w:rsidRPr="00A22201" w:rsidTr="00AB7367">
        <w:trPr>
          <w:jc w:val="center"/>
        </w:trPr>
        <w:tc>
          <w:tcPr>
            <w:tcW w:w="4088" w:type="dxa"/>
            <w:tcBorders>
              <w:top w:val="single" w:sz="4" w:space="0" w:color="auto"/>
              <w:left w:val="single" w:sz="4" w:space="0" w:color="auto"/>
              <w:bottom w:val="single" w:sz="4" w:space="0" w:color="auto"/>
              <w:right w:val="single" w:sz="4" w:space="0" w:color="auto"/>
            </w:tcBorders>
            <w:hideMark/>
          </w:tcPr>
          <w:p w:rsidR="005F192A" w:rsidRPr="00A22201" w:rsidRDefault="007266DE" w:rsidP="005F192A">
            <w:pPr>
              <w:spacing w:after="0" w:line="240" w:lineRule="auto"/>
              <w:ind w:firstLine="851"/>
              <w:rPr>
                <w:rFonts w:ascii="Times New Roman" w:hAnsi="Times New Roman"/>
                <w:color w:val="000000"/>
                <w:sz w:val="28"/>
                <w:szCs w:val="28"/>
                <w:lang w:bidi="uk-UA"/>
              </w:rPr>
            </w:pPr>
            <w:r w:rsidRPr="00A22201">
              <w:rPr>
                <w:rFonts w:ascii="Times New Roman" w:hAnsi="Times New Roman"/>
                <w:sz w:val="28"/>
                <w:szCs w:val="28"/>
              </w:rPr>
              <w:t>1. Баклажан</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2. Капуста</w:t>
            </w:r>
          </w:p>
          <w:p w:rsidR="005F192A" w:rsidRPr="00A22201" w:rsidRDefault="007266DE" w:rsidP="005F192A">
            <w:pPr>
              <w:widowControl w:val="0"/>
              <w:spacing w:after="0" w:line="240" w:lineRule="auto"/>
              <w:ind w:firstLine="851"/>
              <w:rPr>
                <w:rFonts w:ascii="Times New Roman" w:hAnsi="Times New Roman"/>
                <w:color w:val="000000"/>
                <w:sz w:val="28"/>
                <w:szCs w:val="28"/>
                <w:lang w:bidi="uk-UA"/>
              </w:rPr>
            </w:pPr>
            <w:r w:rsidRPr="00A22201">
              <w:rPr>
                <w:rFonts w:ascii="Times New Roman" w:hAnsi="Times New Roman"/>
                <w:sz w:val="28"/>
                <w:szCs w:val="28"/>
              </w:rPr>
              <w:t>3. Ківі</w:t>
            </w:r>
          </w:p>
        </w:tc>
        <w:tc>
          <w:tcPr>
            <w:tcW w:w="4623" w:type="dxa"/>
            <w:tcBorders>
              <w:top w:val="single" w:sz="4" w:space="0" w:color="auto"/>
              <w:left w:val="single" w:sz="4" w:space="0" w:color="auto"/>
              <w:bottom w:val="single" w:sz="4" w:space="0" w:color="auto"/>
              <w:right w:val="single" w:sz="4" w:space="0" w:color="auto"/>
            </w:tcBorders>
            <w:hideMark/>
          </w:tcPr>
          <w:p w:rsidR="005F192A" w:rsidRPr="00A22201" w:rsidRDefault="007266DE" w:rsidP="005F192A">
            <w:pPr>
              <w:spacing w:after="0" w:line="240" w:lineRule="auto"/>
              <w:ind w:firstLine="851"/>
              <w:rPr>
                <w:rFonts w:ascii="Times New Roman" w:hAnsi="Times New Roman"/>
                <w:color w:val="000000"/>
                <w:sz w:val="28"/>
                <w:szCs w:val="28"/>
                <w:lang w:bidi="uk-UA"/>
              </w:rPr>
            </w:pPr>
            <w:r w:rsidRPr="00A22201">
              <w:rPr>
                <w:rFonts w:ascii="Times New Roman" w:hAnsi="Times New Roman"/>
                <w:sz w:val="28"/>
                <w:szCs w:val="28"/>
              </w:rPr>
              <w:t>4. Банан</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5. Курага</w:t>
            </w:r>
          </w:p>
          <w:p w:rsidR="005F192A" w:rsidRPr="00A22201" w:rsidRDefault="007266DE" w:rsidP="005F192A">
            <w:pPr>
              <w:widowControl w:val="0"/>
              <w:spacing w:after="0" w:line="240" w:lineRule="auto"/>
              <w:ind w:firstLine="851"/>
              <w:rPr>
                <w:rFonts w:ascii="Times New Roman" w:hAnsi="Times New Roman"/>
                <w:color w:val="000000"/>
                <w:sz w:val="28"/>
                <w:szCs w:val="28"/>
                <w:lang w:bidi="uk-UA"/>
              </w:rPr>
            </w:pPr>
            <w:r w:rsidRPr="00A22201">
              <w:rPr>
                <w:rFonts w:ascii="Times New Roman" w:hAnsi="Times New Roman"/>
                <w:sz w:val="28"/>
                <w:szCs w:val="28"/>
              </w:rPr>
              <w:t>6. Помідор</w:t>
            </w:r>
          </w:p>
        </w:tc>
      </w:tr>
    </w:tbl>
    <w:p w:rsidR="005F192A" w:rsidRPr="00A22201" w:rsidRDefault="005F192A" w:rsidP="00AB7367">
      <w:pPr>
        <w:spacing w:after="0" w:line="240" w:lineRule="auto"/>
        <w:ind w:firstLine="851"/>
        <w:jc w:val="both"/>
        <w:rPr>
          <w:rFonts w:ascii="Times New Roman" w:hAnsi="Times New Roman"/>
          <w:color w:val="000000"/>
          <w:sz w:val="28"/>
          <w:szCs w:val="28"/>
          <w:lang w:bidi="uk-UA"/>
        </w:rPr>
      </w:pPr>
      <w:r w:rsidRPr="00A22201">
        <w:rPr>
          <w:rFonts w:ascii="Times New Roman" w:hAnsi="Times New Roman"/>
          <w:b/>
          <w:sz w:val="28"/>
          <w:szCs w:val="28"/>
        </w:rPr>
        <w:t>Девіз зупинки:</w:t>
      </w:r>
      <w:r w:rsidRPr="00A22201">
        <w:rPr>
          <w:rFonts w:ascii="Times New Roman" w:hAnsi="Times New Roman"/>
          <w:sz w:val="28"/>
          <w:szCs w:val="28"/>
        </w:rPr>
        <w:t xml:space="preserve"> «Здоров'я — це скарб, який завжди біля тебе». А тепер запишіть його, будь ласка, у свій маршрутний лист.</w:t>
      </w:r>
    </w:p>
    <w:p w:rsidR="005F192A" w:rsidRPr="00A22201" w:rsidRDefault="005F192A" w:rsidP="005F192A">
      <w:pPr>
        <w:spacing w:after="0" w:line="240" w:lineRule="auto"/>
        <w:rPr>
          <w:rFonts w:ascii="Times New Roman" w:hAnsi="Times New Roman"/>
          <w:sz w:val="16"/>
          <w:szCs w:val="16"/>
        </w:rPr>
      </w:pP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«Марафон корисних звичок»</w:t>
      </w:r>
    </w:p>
    <w:p w:rsidR="005F192A" w:rsidRPr="00A22201" w:rsidRDefault="005F192A" w:rsidP="005F192A">
      <w:pPr>
        <w:spacing w:after="0" w:line="240" w:lineRule="auto"/>
        <w:ind w:firstLine="360"/>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4).</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на зупинці —14.</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 до завдання в конверті</w:t>
      </w:r>
      <w:r w:rsidRPr="00A22201">
        <w:rPr>
          <w:rFonts w:ascii="Times New Roman" w:hAnsi="Times New Roman"/>
          <w:sz w:val="28"/>
          <w:szCs w:val="28"/>
        </w:rPr>
        <w:t>: чесність, охайність, ввічливість, обережність, пунктуальність.</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 до завдання в конверті 2</w:t>
      </w:r>
      <w:r w:rsidRPr="00A22201">
        <w:rPr>
          <w:rFonts w:ascii="Times New Roman" w:hAnsi="Times New Roman"/>
          <w:sz w:val="28"/>
          <w:szCs w:val="28"/>
        </w:rPr>
        <w:t>: вода, сонце, повітря.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 до завдання в конверті 3</w:t>
      </w:r>
      <w:r w:rsidRPr="00A22201">
        <w:rPr>
          <w:rFonts w:ascii="Times New Roman" w:hAnsi="Times New Roman"/>
          <w:sz w:val="28"/>
          <w:szCs w:val="28"/>
        </w:rPr>
        <w:t>: сон, сміх, сила, спорт, стрибки, сніданок.</w:t>
      </w:r>
    </w:p>
    <w:p w:rsidR="005F192A" w:rsidRPr="00A22201" w:rsidRDefault="005F192A" w:rsidP="005F192A">
      <w:pPr>
        <w:spacing w:after="0" w:line="240" w:lineRule="auto"/>
        <w:jc w:val="both"/>
        <w:rPr>
          <w:rFonts w:ascii="Times New Roman" w:hAnsi="Times New Roman"/>
          <w:sz w:val="16"/>
          <w:szCs w:val="16"/>
        </w:rPr>
      </w:pP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«Формула здоров'я»</w:t>
      </w:r>
    </w:p>
    <w:p w:rsidR="005F192A" w:rsidRPr="00A22201" w:rsidRDefault="005F192A" w:rsidP="005F192A">
      <w:pPr>
        <w:spacing w:after="0" w:line="240" w:lineRule="auto"/>
        <w:ind w:firstLine="360"/>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5).</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на зупинці — 8.</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Девіз зупинки:</w:t>
      </w:r>
      <w:r w:rsidRPr="00A22201">
        <w:rPr>
          <w:rFonts w:ascii="Times New Roman" w:hAnsi="Times New Roman"/>
          <w:sz w:val="28"/>
          <w:szCs w:val="28"/>
        </w:rPr>
        <w:t xml:space="preserve"> «Скажи мені, що ти їси, і я скажу тобі, хто ти».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Приклади відповідей:</w:t>
      </w:r>
      <w:r w:rsidRPr="00A22201">
        <w:rPr>
          <w:rFonts w:ascii="Times New Roman" w:hAnsi="Times New Roman"/>
          <w:sz w:val="28"/>
          <w:szCs w:val="28"/>
        </w:rPr>
        <w:t xml:space="preserve"> ходіння босоніж; міцний сон; здорове харчування; оптимізм; усмішка; ранковий біг; корисні звички.</w:t>
      </w:r>
    </w:p>
    <w:p w:rsidR="005F192A" w:rsidRPr="00A22201" w:rsidRDefault="005F192A" w:rsidP="005F192A">
      <w:pPr>
        <w:spacing w:after="0" w:line="240" w:lineRule="auto"/>
        <w:ind w:firstLine="851"/>
        <w:jc w:val="both"/>
        <w:rPr>
          <w:rFonts w:ascii="Times New Roman" w:hAnsi="Times New Roman"/>
          <w:sz w:val="16"/>
          <w:szCs w:val="16"/>
        </w:rPr>
      </w:pPr>
    </w:p>
    <w:p w:rsidR="005F192A" w:rsidRPr="00A22201" w:rsidRDefault="005F192A" w:rsidP="005F192A">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Зупинка «На хвилях здоров'я»</w:t>
      </w:r>
    </w:p>
    <w:p w:rsidR="005F192A" w:rsidRPr="00A22201" w:rsidRDefault="005F192A" w:rsidP="005F192A">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6).</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на зупинці —17.</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Девіз зупинки:</w:t>
      </w:r>
      <w:r w:rsidRPr="00A22201">
        <w:rPr>
          <w:rFonts w:ascii="Times New Roman" w:hAnsi="Times New Roman"/>
          <w:sz w:val="28"/>
          <w:szCs w:val="28"/>
        </w:rPr>
        <w:t xml:space="preserve"> «Гроші втратив — нічого не втратив, час втратив — багато втратив, здоров'я втратив — все втратив!».</w:t>
      </w:r>
    </w:p>
    <w:p w:rsidR="005F192A" w:rsidRPr="00A22201" w:rsidRDefault="005F192A" w:rsidP="005F192A">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Відповіді до завдання в конверті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1.1,5 </w:t>
      </w:r>
      <w:proofErr w:type="spellStart"/>
      <w:r w:rsidR="007266DE" w:rsidRPr="00A22201">
        <w:rPr>
          <w:rFonts w:ascii="Times New Roman" w:hAnsi="Times New Roman"/>
          <w:sz w:val="28"/>
          <w:szCs w:val="28"/>
          <w:lang w:eastAsia="ru-RU" w:bidi="ru-RU"/>
        </w:rPr>
        <w:t>год</w:t>
      </w:r>
      <w:proofErr w:type="spellEnd"/>
    </w:p>
    <w:p w:rsidR="005F192A" w:rsidRPr="00A22201" w:rsidRDefault="007266DE"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Тіамін або вітамін В1</w:t>
      </w:r>
    </w:p>
    <w:p w:rsidR="005F192A" w:rsidRPr="00A22201" w:rsidRDefault="007266DE"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Темно-зелений</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4. Синій</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5. Вітамін Ві2, або </w:t>
      </w:r>
      <w:r w:rsidR="00023389" w:rsidRPr="00A22201">
        <w:rPr>
          <w:rFonts w:ascii="Times New Roman" w:hAnsi="Times New Roman"/>
          <w:sz w:val="28"/>
          <w:szCs w:val="28"/>
        </w:rPr>
        <w:t>кобаломін</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6. Помаранчевий</w:t>
      </w:r>
    </w:p>
    <w:p w:rsidR="005F192A" w:rsidRPr="00A22201" w:rsidRDefault="00023389" w:rsidP="005F192A">
      <w:pPr>
        <w:spacing w:after="0" w:line="240" w:lineRule="auto"/>
        <w:ind w:firstLine="851"/>
        <w:rPr>
          <w:rFonts w:ascii="Times New Roman" w:hAnsi="Times New Roman"/>
          <w:sz w:val="28"/>
          <w:szCs w:val="28"/>
        </w:rPr>
      </w:pPr>
      <w:r>
        <w:rPr>
          <w:rFonts w:ascii="Times New Roman" w:hAnsi="Times New Roman"/>
          <w:sz w:val="28"/>
          <w:szCs w:val="28"/>
        </w:rPr>
        <w:t>7</w:t>
      </w:r>
      <w:r w:rsidR="007266DE" w:rsidRPr="00A22201">
        <w:rPr>
          <w:rFonts w:ascii="Times New Roman" w:hAnsi="Times New Roman"/>
          <w:sz w:val="28"/>
          <w:szCs w:val="28"/>
        </w:rPr>
        <w:t>. Вітамін Вб або пантотенову кислоту</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8. Вітамін </w:t>
      </w:r>
      <w:r w:rsidRPr="00A22201">
        <w:rPr>
          <w:rFonts w:ascii="Times New Roman" w:hAnsi="Times New Roman"/>
          <w:sz w:val="28"/>
          <w:szCs w:val="28"/>
          <w:lang w:eastAsia="en-US" w:bidi="en-US"/>
        </w:rPr>
        <w:t xml:space="preserve">D </w:t>
      </w:r>
      <w:r w:rsidRPr="00A22201">
        <w:rPr>
          <w:rFonts w:ascii="Times New Roman" w:hAnsi="Times New Roman"/>
          <w:sz w:val="28"/>
          <w:szCs w:val="28"/>
        </w:rPr>
        <w:t xml:space="preserve">або </w:t>
      </w:r>
      <w:r w:rsidR="007266DE" w:rsidRPr="00A22201">
        <w:rPr>
          <w:rFonts w:ascii="Times New Roman" w:hAnsi="Times New Roman"/>
          <w:sz w:val="28"/>
          <w:szCs w:val="28"/>
          <w:lang w:eastAsia="ru-RU" w:bidi="ru-RU"/>
        </w:rPr>
        <w:t>кальциферол</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9. Червоний</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10. Ретинол або вітамін А.</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11. Синій</w:t>
      </w:r>
    </w:p>
    <w:p w:rsidR="005F192A" w:rsidRPr="00A22201" w:rsidRDefault="00023389" w:rsidP="005F192A">
      <w:pPr>
        <w:spacing w:after="0" w:line="240" w:lineRule="auto"/>
        <w:ind w:firstLine="851"/>
        <w:rPr>
          <w:rFonts w:ascii="Times New Roman" w:hAnsi="Times New Roman"/>
          <w:sz w:val="28"/>
          <w:szCs w:val="28"/>
        </w:rPr>
      </w:pPr>
      <w:r>
        <w:rPr>
          <w:rFonts w:ascii="Times New Roman" w:hAnsi="Times New Roman"/>
          <w:sz w:val="28"/>
          <w:szCs w:val="28"/>
        </w:rPr>
        <w:t>12. Вітамін В1</w:t>
      </w:r>
      <w:r w:rsidR="007266DE" w:rsidRPr="00A22201">
        <w:rPr>
          <w:rFonts w:ascii="Times New Roman" w:hAnsi="Times New Roman"/>
          <w:sz w:val="28"/>
          <w:szCs w:val="28"/>
        </w:rPr>
        <w:t xml:space="preserve"> або тіамін</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13.1,5—2 л.</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b/>
          <w:sz w:val="28"/>
          <w:szCs w:val="28"/>
        </w:rPr>
        <w:t>Відповідь до завдання 2:</w:t>
      </w:r>
      <w:r w:rsidR="007266DE" w:rsidRPr="00A22201">
        <w:rPr>
          <w:rFonts w:ascii="Times New Roman" w:hAnsi="Times New Roman"/>
          <w:sz w:val="28"/>
          <w:szCs w:val="28"/>
        </w:rPr>
        <w:t xml:space="preserve"> Абрикос</w:t>
      </w:r>
      <w:r w:rsidRPr="00A22201">
        <w:rPr>
          <w:rFonts w:ascii="Times New Roman" w:hAnsi="Times New Roman"/>
          <w:sz w:val="28"/>
          <w:szCs w:val="28"/>
        </w:rPr>
        <w:t>.</w:t>
      </w:r>
    </w:p>
    <w:p w:rsidR="005F192A" w:rsidRPr="00A22201" w:rsidRDefault="005F192A" w:rsidP="005F192A">
      <w:pPr>
        <w:spacing w:after="0" w:line="240" w:lineRule="auto"/>
        <w:ind w:firstLine="851"/>
        <w:rPr>
          <w:rFonts w:ascii="Times New Roman" w:hAnsi="Times New Roman"/>
          <w:sz w:val="28"/>
          <w:szCs w:val="28"/>
        </w:rPr>
      </w:pPr>
    </w:p>
    <w:p w:rsidR="005F192A" w:rsidRPr="00A22201" w:rsidRDefault="005F192A" w:rsidP="005F192A">
      <w:pPr>
        <w:spacing w:after="0" w:line="240" w:lineRule="auto"/>
        <w:ind w:firstLine="360"/>
        <w:jc w:val="center"/>
        <w:rPr>
          <w:rFonts w:ascii="Times New Roman" w:hAnsi="Times New Roman"/>
          <w:b/>
          <w:sz w:val="28"/>
          <w:szCs w:val="28"/>
        </w:rPr>
      </w:pPr>
      <w:r w:rsidRPr="00A22201">
        <w:rPr>
          <w:rFonts w:ascii="Times New Roman" w:hAnsi="Times New Roman"/>
          <w:b/>
          <w:sz w:val="28"/>
          <w:szCs w:val="28"/>
        </w:rPr>
        <w:t>Зупинка «Зі скрині мудрості»</w:t>
      </w:r>
    </w:p>
    <w:p w:rsidR="005F192A" w:rsidRPr="00A22201" w:rsidRDefault="005F192A" w:rsidP="005F192A">
      <w:pPr>
        <w:spacing w:after="0" w:line="240" w:lineRule="auto"/>
        <w:ind w:firstLine="360"/>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7).</w:t>
      </w:r>
    </w:p>
    <w:p w:rsidR="005F192A" w:rsidRPr="00A22201" w:rsidRDefault="007266DE" w:rsidP="005F192A">
      <w:pPr>
        <w:spacing w:after="0" w:line="240" w:lineRule="auto"/>
        <w:ind w:firstLine="851"/>
        <w:rPr>
          <w:rFonts w:ascii="Times New Roman" w:hAnsi="Times New Roman"/>
          <w:sz w:val="28"/>
          <w:szCs w:val="28"/>
        </w:rPr>
      </w:pPr>
      <w:r w:rsidRPr="00A22201">
        <w:rPr>
          <w:rFonts w:ascii="Times New Roman" w:hAnsi="Times New Roman"/>
          <w:sz w:val="28"/>
          <w:szCs w:val="28"/>
        </w:rPr>
        <w:t>Максимальний бал на зупинці — 10</w:t>
      </w:r>
      <w:r w:rsidR="005F192A" w:rsidRPr="00A22201">
        <w:rPr>
          <w:rFonts w:ascii="Times New Roman" w:hAnsi="Times New Roman"/>
          <w:sz w:val="28"/>
          <w:szCs w:val="28"/>
        </w:rPr>
        <w:t>. Відповіді:</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 Проживеш довше.</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2. </w:t>
      </w:r>
      <w:r w:rsidR="00023389">
        <w:rPr>
          <w:rFonts w:ascii="Times New Roman" w:hAnsi="Times New Roman"/>
          <w:sz w:val="28"/>
          <w:szCs w:val="28"/>
        </w:rPr>
        <w:t>1000</w:t>
      </w:r>
      <w:r w:rsidRPr="00A22201">
        <w:rPr>
          <w:rFonts w:ascii="Times New Roman" w:hAnsi="Times New Roman"/>
          <w:sz w:val="28"/>
          <w:szCs w:val="28"/>
        </w:rPr>
        <w:t xml:space="preserve"> кроків.</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3. Здоровий дух.</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4. Багато літ; здоров’я шукає.</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5. Його втратив.</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6. Рано вставати; рано лягати.</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7. Здоров'я, багатство, розум.</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8. Більше проживеш.</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9. Ворогові.</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b/>
          <w:sz w:val="28"/>
          <w:szCs w:val="28"/>
        </w:rPr>
        <w:t>Девіз зупинки:</w:t>
      </w:r>
      <w:r w:rsidRPr="00A22201">
        <w:rPr>
          <w:rFonts w:ascii="Times New Roman" w:hAnsi="Times New Roman"/>
          <w:sz w:val="28"/>
          <w:szCs w:val="28"/>
        </w:rPr>
        <w:t xml:space="preserve"> «Одне яблуко в день тримає лікарів на відстані».</w:t>
      </w:r>
    </w:p>
    <w:p w:rsidR="000D7FC8" w:rsidRPr="00A22201" w:rsidRDefault="000D7FC8" w:rsidP="00154B9A">
      <w:pPr>
        <w:spacing w:after="0" w:line="240" w:lineRule="auto"/>
        <w:rPr>
          <w:rFonts w:ascii="Times New Roman" w:hAnsi="Times New Roman"/>
          <w:sz w:val="28"/>
          <w:szCs w:val="28"/>
        </w:rPr>
      </w:pPr>
    </w:p>
    <w:p w:rsidR="00023389" w:rsidRDefault="00023389" w:rsidP="005F192A">
      <w:pPr>
        <w:spacing w:after="0" w:line="240" w:lineRule="auto"/>
        <w:ind w:firstLine="851"/>
        <w:jc w:val="center"/>
        <w:rPr>
          <w:rFonts w:ascii="Times New Roman" w:hAnsi="Times New Roman"/>
          <w:b/>
          <w:sz w:val="28"/>
          <w:szCs w:val="28"/>
        </w:rPr>
      </w:pPr>
    </w:p>
    <w:p w:rsidR="005F192A" w:rsidRPr="00A22201" w:rsidRDefault="005F192A" w:rsidP="005F192A">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Зупинка «Ключі до здоров'я»</w:t>
      </w:r>
    </w:p>
    <w:p w:rsidR="005F192A" w:rsidRPr="00A22201" w:rsidRDefault="005F192A" w:rsidP="005F192A">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Команди отримують завдання в конверті (додаток 8).</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на зупинці — 15.</w:t>
      </w:r>
    </w:p>
    <w:p w:rsidR="005F192A" w:rsidRPr="00A22201" w:rsidRDefault="005F192A" w:rsidP="005F192A">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Кросворд 1</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Відповіді: 1. Апітерапія. 2. Аґрус. 3. Рахіт. 4. Кавун. 5. Звичка.</w:t>
      </w:r>
      <w:r w:rsidR="00204F9B">
        <w:rPr>
          <w:rFonts w:ascii="Times New Roman" w:hAnsi="Times New Roman"/>
          <w:sz w:val="28"/>
          <w:szCs w:val="28"/>
        </w:rPr>
        <w:t xml:space="preserve"> </w:t>
      </w:r>
      <w:r w:rsidRPr="00A22201">
        <w:rPr>
          <w:rFonts w:ascii="Times New Roman" w:hAnsi="Times New Roman"/>
          <w:sz w:val="28"/>
          <w:szCs w:val="28"/>
        </w:rPr>
        <w:t>6. Полуниця. 7. Кальцій. 8. Гранат. 9. Смородина</w:t>
      </w:r>
      <w:r w:rsidR="00023389">
        <w:rPr>
          <w:rFonts w:ascii="Times New Roman" w:hAnsi="Times New Roman"/>
          <w:sz w:val="28"/>
          <w:szCs w:val="28"/>
        </w:rPr>
        <w:t>.</w:t>
      </w:r>
      <w:r w:rsidRPr="00A22201">
        <w:rPr>
          <w:rFonts w:ascii="Times New Roman" w:hAnsi="Times New Roman"/>
          <w:sz w:val="28"/>
          <w:szCs w:val="28"/>
        </w:rPr>
        <w:t xml:space="preserve"> 10. Морквяний</w:t>
      </w:r>
      <w:r w:rsidR="00023389">
        <w:rPr>
          <w:rFonts w:ascii="Times New Roman" w:hAnsi="Times New Roman"/>
          <w:sz w:val="28"/>
          <w:szCs w:val="28"/>
        </w:rPr>
        <w:t>.</w:t>
      </w:r>
      <w:r w:rsidRPr="00A22201">
        <w:rPr>
          <w:rFonts w:ascii="Times New Roman" w:hAnsi="Times New Roman"/>
          <w:sz w:val="28"/>
          <w:szCs w:val="28"/>
        </w:rPr>
        <w:t xml:space="preserve"> </w:t>
      </w:r>
      <w:r w:rsidR="00023389">
        <w:rPr>
          <w:rFonts w:ascii="Times New Roman" w:hAnsi="Times New Roman"/>
          <w:sz w:val="28"/>
          <w:szCs w:val="28"/>
        </w:rPr>
        <w:t>11. Хвороба. 12. Гігієна. 13.</w:t>
      </w:r>
      <w:r w:rsidR="00AB7367">
        <w:rPr>
          <w:rFonts w:ascii="Times New Roman" w:hAnsi="Times New Roman"/>
          <w:sz w:val="28"/>
          <w:szCs w:val="28"/>
        </w:rPr>
        <w:t> </w:t>
      </w:r>
      <w:r w:rsidRPr="00A22201">
        <w:rPr>
          <w:rFonts w:ascii="Times New Roman" w:hAnsi="Times New Roman"/>
          <w:sz w:val="28"/>
          <w:szCs w:val="28"/>
        </w:rPr>
        <w:t>Мідь.</w:t>
      </w:r>
      <w:r w:rsidR="00AB7367">
        <w:rPr>
          <w:rFonts w:ascii="Times New Roman" w:hAnsi="Times New Roman"/>
          <w:sz w:val="28"/>
          <w:szCs w:val="28"/>
        </w:rPr>
        <w:t xml:space="preserve"> </w:t>
      </w:r>
      <w:r w:rsidRPr="00A22201">
        <w:rPr>
          <w:rFonts w:ascii="Times New Roman" w:hAnsi="Times New Roman"/>
          <w:sz w:val="28"/>
          <w:szCs w:val="28"/>
        </w:rPr>
        <w:t>14. Гіппократ. 15. Дієтолог. 16. Алича.</w:t>
      </w:r>
      <w:r w:rsidR="00204F9B">
        <w:rPr>
          <w:rFonts w:ascii="Times New Roman" w:hAnsi="Times New Roman"/>
          <w:sz w:val="28"/>
          <w:szCs w:val="28"/>
        </w:rPr>
        <w:t xml:space="preserve"> </w:t>
      </w:r>
      <w:r w:rsidRPr="00A22201">
        <w:rPr>
          <w:rFonts w:ascii="Times New Roman" w:hAnsi="Times New Roman"/>
          <w:sz w:val="28"/>
          <w:szCs w:val="28"/>
        </w:rPr>
        <w:t>17. Гіподинамія. 18. Імунітет.</w:t>
      </w:r>
      <w:r w:rsidR="00AB7367">
        <w:rPr>
          <w:rFonts w:ascii="Times New Roman" w:hAnsi="Times New Roman"/>
          <w:sz w:val="28"/>
          <w:szCs w:val="28"/>
        </w:rPr>
        <w:t xml:space="preserve"> </w:t>
      </w:r>
      <w:r w:rsidRPr="00A22201">
        <w:rPr>
          <w:rFonts w:ascii="Times New Roman" w:hAnsi="Times New Roman"/>
          <w:sz w:val="28"/>
          <w:szCs w:val="28"/>
        </w:rPr>
        <w:t>19.</w:t>
      </w:r>
      <w:r w:rsidR="00AB7367">
        <w:rPr>
          <w:rFonts w:ascii="Times New Roman" w:hAnsi="Times New Roman"/>
          <w:sz w:val="28"/>
          <w:szCs w:val="28"/>
        </w:rPr>
        <w:t> </w:t>
      </w:r>
      <w:r w:rsidRPr="00A22201">
        <w:rPr>
          <w:rFonts w:ascii="Times New Roman" w:hAnsi="Times New Roman"/>
          <w:sz w:val="28"/>
          <w:szCs w:val="28"/>
        </w:rPr>
        <w:t>Лимон. 20.</w:t>
      </w:r>
      <w:r w:rsidR="00023389">
        <w:rPr>
          <w:rFonts w:ascii="Times New Roman" w:hAnsi="Times New Roman"/>
          <w:sz w:val="28"/>
          <w:szCs w:val="28"/>
        </w:rPr>
        <w:t xml:space="preserve"> </w:t>
      </w:r>
      <w:r w:rsidRPr="00A22201">
        <w:rPr>
          <w:rFonts w:ascii="Times New Roman" w:hAnsi="Times New Roman"/>
          <w:sz w:val="28"/>
          <w:szCs w:val="28"/>
        </w:rPr>
        <w:t>Яблуко.</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Ключові слова:</w:t>
      </w:r>
      <w:r w:rsidRPr="00A22201">
        <w:rPr>
          <w:rFonts w:ascii="Times New Roman" w:hAnsi="Times New Roman"/>
          <w:sz w:val="28"/>
          <w:szCs w:val="28"/>
        </w:rPr>
        <w:t xml:space="preserve"> правильний відпочинок. </w:t>
      </w:r>
    </w:p>
    <w:p w:rsidR="00023389" w:rsidRDefault="00023389" w:rsidP="005F192A">
      <w:pPr>
        <w:spacing w:after="0" w:line="240" w:lineRule="auto"/>
        <w:ind w:firstLine="851"/>
        <w:jc w:val="both"/>
        <w:rPr>
          <w:rFonts w:ascii="Times New Roman" w:hAnsi="Times New Roman"/>
          <w:b/>
          <w:sz w:val="28"/>
          <w:szCs w:val="28"/>
        </w:rPr>
      </w:pPr>
    </w:p>
    <w:p w:rsidR="005F192A" w:rsidRPr="00A22201" w:rsidRDefault="005F192A" w:rsidP="005F192A">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Кросворд 2</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w:t>
      </w:r>
      <w:r w:rsidRPr="00A22201">
        <w:rPr>
          <w:rFonts w:ascii="Times New Roman" w:hAnsi="Times New Roman"/>
          <w:sz w:val="28"/>
          <w:szCs w:val="28"/>
        </w:rPr>
        <w:t xml:space="preserve"> </w:t>
      </w:r>
      <w:r w:rsidRPr="00023389">
        <w:rPr>
          <w:rFonts w:ascii="Times New Roman" w:hAnsi="Times New Roman"/>
          <w:sz w:val="28"/>
          <w:szCs w:val="28"/>
        </w:rPr>
        <w:t>1</w:t>
      </w:r>
      <w:r w:rsidRPr="00A22201">
        <w:rPr>
          <w:rFonts w:ascii="Times New Roman" w:hAnsi="Times New Roman"/>
          <w:sz w:val="28"/>
          <w:szCs w:val="28"/>
        </w:rPr>
        <w:t xml:space="preserve">. Ранок. 2. Моржування. 3. Хрін. 4. Вночі. 5. Звільнення. 6. Казеїн 7. </w:t>
      </w:r>
      <w:proofErr w:type="spellStart"/>
      <w:r w:rsidRPr="00A22201">
        <w:rPr>
          <w:rFonts w:ascii="Times New Roman" w:hAnsi="Times New Roman"/>
          <w:sz w:val="28"/>
          <w:szCs w:val="28"/>
        </w:rPr>
        <w:t>Брехма</w:t>
      </w:r>
      <w:proofErr w:type="spellEnd"/>
      <w:r w:rsidRPr="00A22201">
        <w:rPr>
          <w:rFonts w:ascii="Times New Roman" w:hAnsi="Times New Roman"/>
          <w:sz w:val="28"/>
          <w:szCs w:val="28"/>
        </w:rPr>
        <w:t>. 8. Зарядка. 9. Фітотерапія</w:t>
      </w:r>
      <w:r w:rsidR="00023389">
        <w:rPr>
          <w:rFonts w:ascii="Times New Roman" w:hAnsi="Times New Roman"/>
          <w:sz w:val="28"/>
          <w:szCs w:val="28"/>
        </w:rPr>
        <w:t>.</w:t>
      </w:r>
      <w:r w:rsidRPr="00A22201">
        <w:rPr>
          <w:rFonts w:ascii="Times New Roman" w:hAnsi="Times New Roman"/>
          <w:sz w:val="28"/>
          <w:szCs w:val="28"/>
        </w:rPr>
        <w:t xml:space="preserve"> 10. Шипшина</w:t>
      </w:r>
      <w:r w:rsidR="00023389">
        <w:rPr>
          <w:rFonts w:ascii="Times New Roman" w:hAnsi="Times New Roman"/>
          <w:sz w:val="28"/>
          <w:szCs w:val="28"/>
        </w:rPr>
        <w:t>.</w:t>
      </w:r>
      <w:r w:rsidRPr="00A22201">
        <w:rPr>
          <w:rFonts w:ascii="Times New Roman" w:hAnsi="Times New Roman"/>
          <w:sz w:val="28"/>
          <w:szCs w:val="28"/>
        </w:rPr>
        <w:t xml:space="preserve"> 11. Обливання. 12. Пастернак. 13. Валеологія.14.Сульфур. 15. Гімнастика. 16. Чебрець.</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Ключові слова:</w:t>
      </w:r>
      <w:r w:rsidRPr="00A22201">
        <w:rPr>
          <w:rFonts w:ascii="Times New Roman" w:hAnsi="Times New Roman"/>
          <w:sz w:val="28"/>
          <w:szCs w:val="28"/>
        </w:rPr>
        <w:t xml:space="preserve"> рухова активність.</w:t>
      </w:r>
    </w:p>
    <w:p w:rsidR="00023389" w:rsidRDefault="00023389" w:rsidP="005F192A">
      <w:pPr>
        <w:spacing w:after="0" w:line="240" w:lineRule="auto"/>
        <w:ind w:firstLine="851"/>
        <w:rPr>
          <w:rFonts w:ascii="Times New Roman" w:hAnsi="Times New Roman"/>
          <w:b/>
          <w:sz w:val="28"/>
          <w:szCs w:val="28"/>
        </w:rPr>
      </w:pPr>
    </w:p>
    <w:p w:rsidR="005F192A" w:rsidRPr="00A22201" w:rsidRDefault="005F192A" w:rsidP="005F192A">
      <w:pPr>
        <w:spacing w:after="0" w:line="240" w:lineRule="auto"/>
        <w:ind w:firstLine="851"/>
        <w:rPr>
          <w:rFonts w:ascii="Times New Roman" w:hAnsi="Times New Roman"/>
          <w:b/>
          <w:sz w:val="28"/>
          <w:szCs w:val="28"/>
        </w:rPr>
      </w:pPr>
      <w:r w:rsidRPr="00A22201">
        <w:rPr>
          <w:rFonts w:ascii="Times New Roman" w:hAnsi="Times New Roman"/>
          <w:b/>
          <w:sz w:val="28"/>
          <w:szCs w:val="28"/>
        </w:rPr>
        <w:t>Кросворд</w:t>
      </w:r>
      <w:r w:rsidR="00204F9B">
        <w:rPr>
          <w:rFonts w:ascii="Times New Roman" w:hAnsi="Times New Roman"/>
          <w:b/>
          <w:sz w:val="28"/>
          <w:szCs w:val="28"/>
        </w:rPr>
        <w:t xml:space="preserve"> </w:t>
      </w:r>
      <w:r w:rsidRPr="00A22201">
        <w:rPr>
          <w:rFonts w:ascii="Times New Roman" w:hAnsi="Times New Roman"/>
          <w:b/>
          <w:sz w:val="28"/>
          <w:szCs w:val="28"/>
        </w:rPr>
        <w:t>3</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Відповіді</w:t>
      </w:r>
      <w:r w:rsidRPr="00A22201">
        <w:rPr>
          <w:rFonts w:ascii="Times New Roman" w:hAnsi="Times New Roman"/>
          <w:sz w:val="28"/>
          <w:szCs w:val="28"/>
        </w:rPr>
        <w:t>: 1. Зелень. 2. Індичка. 3. Вино</w:t>
      </w:r>
      <w:r w:rsidR="00023389">
        <w:rPr>
          <w:rFonts w:ascii="Times New Roman" w:hAnsi="Times New Roman"/>
          <w:sz w:val="28"/>
          <w:szCs w:val="28"/>
        </w:rPr>
        <w:t>град. 4. Часник. 5. Помідор. 6. </w:t>
      </w:r>
      <w:r w:rsidRPr="00A22201">
        <w:rPr>
          <w:rFonts w:ascii="Times New Roman" w:hAnsi="Times New Roman"/>
          <w:sz w:val="28"/>
          <w:szCs w:val="28"/>
        </w:rPr>
        <w:t>Протеїн. 7. Цибуля. 8. Морква. 9. Абрикоса</w:t>
      </w:r>
      <w:r w:rsidR="00023389">
        <w:rPr>
          <w:rFonts w:ascii="Times New Roman" w:hAnsi="Times New Roman"/>
          <w:sz w:val="28"/>
          <w:szCs w:val="28"/>
        </w:rPr>
        <w:t>.</w:t>
      </w:r>
      <w:r w:rsidRPr="00A22201">
        <w:rPr>
          <w:rFonts w:ascii="Times New Roman" w:hAnsi="Times New Roman"/>
          <w:sz w:val="28"/>
          <w:szCs w:val="28"/>
        </w:rPr>
        <w:t xml:space="preserve"> </w:t>
      </w:r>
      <w:r w:rsidR="00023389">
        <w:rPr>
          <w:rFonts w:ascii="Times New Roman" w:hAnsi="Times New Roman"/>
          <w:sz w:val="28"/>
          <w:szCs w:val="28"/>
        </w:rPr>
        <w:t>10</w:t>
      </w:r>
      <w:r w:rsidRPr="00A22201">
        <w:rPr>
          <w:rFonts w:ascii="Times New Roman" w:hAnsi="Times New Roman"/>
          <w:sz w:val="28"/>
          <w:szCs w:val="28"/>
        </w:rPr>
        <w:t>. Шпинат</w:t>
      </w:r>
      <w:r w:rsidR="00023389">
        <w:rPr>
          <w:rFonts w:ascii="Times New Roman" w:hAnsi="Times New Roman"/>
          <w:sz w:val="28"/>
          <w:szCs w:val="28"/>
        </w:rPr>
        <w:t>.</w:t>
      </w:r>
      <w:r w:rsidRPr="00A22201">
        <w:rPr>
          <w:rFonts w:ascii="Times New Roman" w:hAnsi="Times New Roman"/>
          <w:sz w:val="28"/>
          <w:szCs w:val="28"/>
        </w:rPr>
        <w:t xml:space="preserve"> </w:t>
      </w:r>
      <w:r w:rsidR="00023389">
        <w:rPr>
          <w:rFonts w:ascii="Times New Roman" w:hAnsi="Times New Roman"/>
          <w:sz w:val="28"/>
          <w:szCs w:val="28"/>
        </w:rPr>
        <w:t>11</w:t>
      </w:r>
      <w:r w:rsidRPr="00A22201">
        <w:rPr>
          <w:rFonts w:ascii="Times New Roman" w:hAnsi="Times New Roman"/>
          <w:sz w:val="28"/>
          <w:szCs w:val="28"/>
        </w:rPr>
        <w:t>. Чорниця.</w:t>
      </w:r>
      <w:r w:rsidR="00204F9B">
        <w:rPr>
          <w:rFonts w:ascii="Times New Roman" w:hAnsi="Times New Roman"/>
          <w:sz w:val="28"/>
          <w:szCs w:val="28"/>
        </w:rPr>
        <w:t xml:space="preserve"> </w:t>
      </w:r>
      <w:r w:rsidRPr="00A22201">
        <w:rPr>
          <w:rFonts w:ascii="Times New Roman" w:hAnsi="Times New Roman"/>
          <w:sz w:val="28"/>
          <w:szCs w:val="28"/>
        </w:rPr>
        <w:t>12. Яйця.</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b/>
          <w:sz w:val="28"/>
          <w:szCs w:val="28"/>
        </w:rPr>
        <w:t xml:space="preserve">Ключове слово: </w:t>
      </w:r>
      <w:r w:rsidRPr="00A22201">
        <w:rPr>
          <w:rFonts w:ascii="Times New Roman" w:hAnsi="Times New Roman"/>
          <w:sz w:val="28"/>
          <w:szCs w:val="28"/>
        </w:rPr>
        <w:t>загартування.</w:t>
      </w:r>
    </w:p>
    <w:p w:rsidR="00023389" w:rsidRDefault="00023389" w:rsidP="005F192A">
      <w:pPr>
        <w:spacing w:after="0" w:line="240" w:lineRule="auto"/>
        <w:ind w:firstLine="851"/>
        <w:rPr>
          <w:rFonts w:ascii="Times New Roman" w:hAnsi="Times New Roman"/>
          <w:b/>
          <w:sz w:val="28"/>
          <w:szCs w:val="28"/>
        </w:rPr>
      </w:pPr>
    </w:p>
    <w:p w:rsidR="005F192A" w:rsidRPr="00A22201" w:rsidRDefault="005F192A" w:rsidP="005F192A">
      <w:pPr>
        <w:spacing w:after="0" w:line="240" w:lineRule="auto"/>
        <w:ind w:firstLine="851"/>
        <w:rPr>
          <w:rFonts w:ascii="Times New Roman" w:hAnsi="Times New Roman"/>
          <w:b/>
          <w:sz w:val="28"/>
          <w:szCs w:val="28"/>
        </w:rPr>
      </w:pPr>
      <w:r w:rsidRPr="00A22201">
        <w:rPr>
          <w:rFonts w:ascii="Times New Roman" w:hAnsi="Times New Roman"/>
          <w:b/>
          <w:sz w:val="28"/>
          <w:szCs w:val="28"/>
        </w:rPr>
        <w:t>Кросворд 4</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Відповіді: 1. Пелагра. 2. Токоферол. 3. </w:t>
      </w:r>
      <w:proofErr w:type="spellStart"/>
      <w:r w:rsidRPr="00A22201">
        <w:rPr>
          <w:rFonts w:ascii="Times New Roman" w:hAnsi="Times New Roman"/>
          <w:sz w:val="28"/>
          <w:szCs w:val="28"/>
        </w:rPr>
        <w:t>Ніацин</w:t>
      </w:r>
      <w:proofErr w:type="spellEnd"/>
      <w:r w:rsidRPr="00A22201">
        <w:rPr>
          <w:rFonts w:ascii="Times New Roman" w:hAnsi="Times New Roman"/>
          <w:sz w:val="28"/>
          <w:szCs w:val="28"/>
        </w:rPr>
        <w:t>. 4. Рибофлавін.</w:t>
      </w:r>
      <w:r w:rsidR="00204F9B">
        <w:rPr>
          <w:rFonts w:ascii="Times New Roman" w:hAnsi="Times New Roman"/>
          <w:sz w:val="28"/>
          <w:szCs w:val="28"/>
        </w:rPr>
        <w:t xml:space="preserve"> </w:t>
      </w:r>
      <w:r w:rsidR="00023389">
        <w:rPr>
          <w:rFonts w:ascii="Times New Roman" w:hAnsi="Times New Roman"/>
          <w:sz w:val="28"/>
          <w:szCs w:val="28"/>
        </w:rPr>
        <w:t>5. Ретинол. 6. </w:t>
      </w:r>
      <w:proofErr w:type="spellStart"/>
      <w:r w:rsidRPr="00A22201">
        <w:rPr>
          <w:rFonts w:ascii="Times New Roman" w:hAnsi="Times New Roman"/>
          <w:sz w:val="28"/>
          <w:szCs w:val="28"/>
        </w:rPr>
        <w:t>Кобаламін</w:t>
      </w:r>
      <w:proofErr w:type="spellEnd"/>
      <w:r w:rsidRPr="00A22201">
        <w:rPr>
          <w:rFonts w:ascii="Times New Roman" w:hAnsi="Times New Roman"/>
          <w:sz w:val="28"/>
          <w:szCs w:val="28"/>
        </w:rPr>
        <w:t xml:space="preserve">. 7. </w:t>
      </w:r>
      <w:proofErr w:type="spellStart"/>
      <w:r w:rsidRPr="00A22201">
        <w:rPr>
          <w:rFonts w:ascii="Times New Roman" w:hAnsi="Times New Roman"/>
          <w:sz w:val="28"/>
          <w:szCs w:val="28"/>
          <w:lang w:eastAsia="ru-RU" w:bidi="ru-RU"/>
        </w:rPr>
        <w:t>Кальциферол</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8. Тіамін. 9. Філохінон. 10. Біотин. 11. Піридоксин. 12. Ламінарія. 13. Цинга. 14. Тіамін. 15. Ретинол, 16. Казимир. 17. Аскорбінова. 18.</w:t>
      </w:r>
      <w:r w:rsidR="00023389">
        <w:rPr>
          <w:rFonts w:ascii="Times New Roman" w:hAnsi="Times New Roman"/>
          <w:sz w:val="28"/>
          <w:szCs w:val="28"/>
        </w:rPr>
        <w:t> </w:t>
      </w:r>
      <w:r w:rsidRPr="00A22201">
        <w:rPr>
          <w:rFonts w:ascii="Times New Roman" w:hAnsi="Times New Roman"/>
          <w:sz w:val="28"/>
          <w:szCs w:val="28"/>
        </w:rPr>
        <w:t>Вишня.</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b/>
          <w:sz w:val="28"/>
          <w:szCs w:val="28"/>
        </w:rPr>
        <w:t>Ключові слова:</w:t>
      </w:r>
      <w:r w:rsidRPr="00A22201">
        <w:rPr>
          <w:rFonts w:ascii="Times New Roman" w:hAnsi="Times New Roman"/>
          <w:sz w:val="28"/>
          <w:szCs w:val="28"/>
        </w:rPr>
        <w:t xml:space="preserve"> правильно одягатися. </w:t>
      </w:r>
    </w:p>
    <w:p w:rsidR="00023389" w:rsidRDefault="00023389" w:rsidP="005F192A">
      <w:pPr>
        <w:spacing w:after="0" w:line="240" w:lineRule="auto"/>
        <w:ind w:firstLine="851"/>
        <w:rPr>
          <w:rFonts w:ascii="Times New Roman" w:hAnsi="Times New Roman"/>
          <w:b/>
          <w:sz w:val="28"/>
          <w:szCs w:val="28"/>
        </w:rPr>
      </w:pPr>
    </w:p>
    <w:p w:rsidR="005F192A" w:rsidRPr="00EF5E3E" w:rsidRDefault="005F192A" w:rsidP="005F192A">
      <w:pPr>
        <w:spacing w:after="0" w:line="240" w:lineRule="auto"/>
        <w:ind w:firstLine="851"/>
        <w:rPr>
          <w:rFonts w:ascii="Times New Roman" w:hAnsi="Times New Roman"/>
          <w:b/>
          <w:sz w:val="28"/>
          <w:szCs w:val="28"/>
        </w:rPr>
      </w:pPr>
      <w:r w:rsidRPr="00EF5E3E">
        <w:rPr>
          <w:rFonts w:ascii="Times New Roman" w:hAnsi="Times New Roman"/>
          <w:b/>
          <w:sz w:val="28"/>
          <w:szCs w:val="28"/>
        </w:rPr>
        <w:t>Кросворд 5</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Відповіді:</w:t>
      </w:r>
      <w:r w:rsidRPr="00EF5E3E">
        <w:rPr>
          <w:rFonts w:ascii="Times New Roman" w:hAnsi="Times New Roman"/>
          <w:sz w:val="28"/>
          <w:szCs w:val="28"/>
        </w:rPr>
        <w:t xml:space="preserve"> 1. Гранат. 2. Банан. 3. </w:t>
      </w:r>
      <w:proofErr w:type="spellStart"/>
      <w:r w:rsidRPr="00EF5E3E">
        <w:rPr>
          <w:rFonts w:ascii="Times New Roman" w:hAnsi="Times New Roman"/>
          <w:sz w:val="28"/>
          <w:szCs w:val="28"/>
          <w:lang w:eastAsia="ru-RU" w:bidi="ru-RU"/>
        </w:rPr>
        <w:t>Кальциферол</w:t>
      </w:r>
      <w:proofErr w:type="spellEnd"/>
      <w:r w:rsidRPr="00EF5E3E">
        <w:rPr>
          <w:rFonts w:ascii="Times New Roman" w:hAnsi="Times New Roman"/>
          <w:sz w:val="28"/>
          <w:szCs w:val="28"/>
          <w:lang w:eastAsia="ru-RU" w:bidi="ru-RU"/>
        </w:rPr>
        <w:t xml:space="preserve">. </w:t>
      </w:r>
      <w:r w:rsidRPr="00EF5E3E">
        <w:rPr>
          <w:rFonts w:ascii="Times New Roman" w:hAnsi="Times New Roman"/>
          <w:sz w:val="28"/>
          <w:szCs w:val="28"/>
        </w:rPr>
        <w:t>4. Топінамбур.</w:t>
      </w:r>
      <w:r w:rsidR="00204F9B" w:rsidRPr="00EF5E3E">
        <w:rPr>
          <w:rFonts w:ascii="Times New Roman" w:hAnsi="Times New Roman"/>
          <w:sz w:val="28"/>
          <w:szCs w:val="28"/>
        </w:rPr>
        <w:t xml:space="preserve"> </w:t>
      </w:r>
      <w:r w:rsidRPr="00EF5E3E">
        <w:rPr>
          <w:rFonts w:ascii="Times New Roman" w:hAnsi="Times New Roman"/>
          <w:sz w:val="28"/>
          <w:szCs w:val="28"/>
        </w:rPr>
        <w:t>5. Авітаміноз. 6. Тіамін. 7.</w:t>
      </w:r>
      <w:r w:rsidRPr="00EF5E3E">
        <w:rPr>
          <w:rFonts w:ascii="Times New Roman" w:hAnsi="Times New Roman"/>
          <w:sz w:val="28"/>
          <w:szCs w:val="28"/>
        </w:rPr>
        <w:tab/>
      </w:r>
      <w:r w:rsidR="00023389" w:rsidRPr="00EF5E3E">
        <w:rPr>
          <w:rFonts w:ascii="Times New Roman" w:hAnsi="Times New Roman"/>
          <w:sz w:val="28"/>
          <w:szCs w:val="28"/>
        </w:rPr>
        <w:t xml:space="preserve"> </w:t>
      </w:r>
      <w:r w:rsidRPr="00EF5E3E">
        <w:rPr>
          <w:rFonts w:ascii="Times New Roman" w:hAnsi="Times New Roman"/>
          <w:sz w:val="28"/>
          <w:szCs w:val="28"/>
        </w:rPr>
        <w:t>Виноград. 8. Яблуко. 9. Перець</w:t>
      </w:r>
      <w:r w:rsidR="00023389" w:rsidRPr="00EF5E3E">
        <w:rPr>
          <w:rFonts w:ascii="Times New Roman" w:hAnsi="Times New Roman"/>
          <w:sz w:val="28"/>
          <w:szCs w:val="28"/>
        </w:rPr>
        <w:t>.</w:t>
      </w:r>
      <w:r w:rsidRPr="00EF5E3E">
        <w:rPr>
          <w:rFonts w:ascii="Times New Roman" w:hAnsi="Times New Roman"/>
          <w:sz w:val="28"/>
          <w:szCs w:val="28"/>
        </w:rPr>
        <w:t xml:space="preserve"> </w:t>
      </w:r>
      <w:r w:rsidR="00023389" w:rsidRPr="00EF5E3E">
        <w:rPr>
          <w:rFonts w:ascii="Times New Roman" w:hAnsi="Times New Roman"/>
          <w:sz w:val="28"/>
          <w:szCs w:val="28"/>
        </w:rPr>
        <w:t>10</w:t>
      </w:r>
      <w:r w:rsidRPr="00EF5E3E">
        <w:rPr>
          <w:rFonts w:ascii="Times New Roman" w:hAnsi="Times New Roman"/>
          <w:sz w:val="28"/>
          <w:szCs w:val="28"/>
        </w:rPr>
        <w:t>. Вітаміни</w:t>
      </w:r>
      <w:r w:rsidR="00023389" w:rsidRPr="00EF5E3E">
        <w:rPr>
          <w:rFonts w:ascii="Times New Roman" w:hAnsi="Times New Roman"/>
          <w:sz w:val="28"/>
          <w:szCs w:val="28"/>
        </w:rPr>
        <w:t>.</w:t>
      </w:r>
      <w:r w:rsidRPr="00EF5E3E">
        <w:rPr>
          <w:rFonts w:ascii="Times New Roman" w:hAnsi="Times New Roman"/>
          <w:sz w:val="28"/>
          <w:szCs w:val="28"/>
        </w:rPr>
        <w:t xml:space="preserve"> </w:t>
      </w:r>
      <w:r w:rsidR="00023389" w:rsidRPr="00EF5E3E">
        <w:rPr>
          <w:rFonts w:ascii="Times New Roman" w:hAnsi="Times New Roman"/>
          <w:sz w:val="28"/>
          <w:szCs w:val="28"/>
        </w:rPr>
        <w:t>11.</w:t>
      </w:r>
      <w:r w:rsidRPr="00EF5E3E">
        <w:rPr>
          <w:rFonts w:ascii="Times New Roman" w:hAnsi="Times New Roman"/>
          <w:sz w:val="28"/>
          <w:szCs w:val="28"/>
        </w:rPr>
        <w:t xml:space="preserve"> </w:t>
      </w:r>
      <w:proofErr w:type="spellStart"/>
      <w:r w:rsidRPr="00EF5E3E">
        <w:rPr>
          <w:rFonts w:ascii="Times New Roman" w:hAnsi="Times New Roman"/>
          <w:sz w:val="28"/>
          <w:szCs w:val="28"/>
        </w:rPr>
        <w:t>Нейробіка</w:t>
      </w:r>
      <w:proofErr w:type="spellEnd"/>
      <w:r w:rsidRPr="00EF5E3E">
        <w:rPr>
          <w:rFonts w:ascii="Times New Roman" w:hAnsi="Times New Roman"/>
          <w:sz w:val="28"/>
          <w:szCs w:val="28"/>
        </w:rPr>
        <w:t>. 12.</w:t>
      </w:r>
      <w:r w:rsidR="00023389" w:rsidRPr="00EF5E3E">
        <w:rPr>
          <w:rFonts w:ascii="Times New Roman" w:hAnsi="Times New Roman"/>
          <w:sz w:val="28"/>
          <w:szCs w:val="28"/>
        </w:rPr>
        <w:t xml:space="preserve"> </w:t>
      </w:r>
      <w:r w:rsidRPr="00EF5E3E">
        <w:rPr>
          <w:rFonts w:ascii="Times New Roman" w:hAnsi="Times New Roman"/>
          <w:sz w:val="28"/>
          <w:szCs w:val="28"/>
        </w:rPr>
        <w:t xml:space="preserve">Хурма. 13. Калина. 14. </w:t>
      </w:r>
      <w:proofErr w:type="spellStart"/>
      <w:r w:rsidRPr="00EF5E3E">
        <w:rPr>
          <w:rFonts w:ascii="Times New Roman" w:hAnsi="Times New Roman"/>
          <w:sz w:val="28"/>
          <w:szCs w:val="28"/>
        </w:rPr>
        <w:t>Ендорфін</w:t>
      </w:r>
      <w:proofErr w:type="spellEnd"/>
      <w:r w:rsidRPr="00EF5E3E">
        <w:rPr>
          <w:rFonts w:ascii="Times New Roman" w:hAnsi="Times New Roman"/>
          <w:sz w:val="28"/>
          <w:szCs w:val="28"/>
        </w:rPr>
        <w:t>. 15. Часник. 16. Аґрус. 17. Ківі. 18. Морква. 19. Гіпо</w:t>
      </w:r>
      <w:r w:rsidRPr="00EF5E3E">
        <w:rPr>
          <w:rFonts w:ascii="Times New Roman" w:hAnsi="Times New Roman"/>
          <w:sz w:val="28"/>
          <w:szCs w:val="28"/>
        </w:rPr>
        <w:softHyphen/>
        <w:t>вітаміноз. 20. Ре</w:t>
      </w:r>
      <w:r w:rsidR="00023389" w:rsidRPr="00EF5E3E">
        <w:rPr>
          <w:rFonts w:ascii="Times New Roman" w:hAnsi="Times New Roman"/>
          <w:sz w:val="28"/>
          <w:szCs w:val="28"/>
        </w:rPr>
        <w:t>тинол</w:t>
      </w:r>
      <w:r w:rsidRPr="00EF5E3E">
        <w:rPr>
          <w:rFonts w:ascii="Times New Roman" w:hAnsi="Times New Roman"/>
          <w:sz w:val="28"/>
          <w:szCs w:val="28"/>
        </w:rPr>
        <w:t>. 21. Яблу</w:t>
      </w:r>
      <w:r w:rsidR="00023389" w:rsidRPr="00EF5E3E">
        <w:rPr>
          <w:rFonts w:ascii="Times New Roman" w:hAnsi="Times New Roman"/>
          <w:sz w:val="28"/>
          <w:szCs w:val="28"/>
        </w:rPr>
        <w:t>ко</w:t>
      </w:r>
      <w:r w:rsidRPr="00EF5E3E">
        <w:rPr>
          <w:rFonts w:ascii="Times New Roman" w:hAnsi="Times New Roman"/>
          <w:sz w:val="28"/>
          <w:szCs w:val="28"/>
        </w:rPr>
        <w:t>.</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Ключові слова:</w:t>
      </w:r>
      <w:r w:rsidRPr="00EF5E3E">
        <w:rPr>
          <w:rFonts w:ascii="Times New Roman" w:hAnsi="Times New Roman"/>
          <w:sz w:val="28"/>
          <w:szCs w:val="28"/>
        </w:rPr>
        <w:t xml:space="preserve"> раціональне харчування. </w:t>
      </w:r>
    </w:p>
    <w:p w:rsidR="00023389" w:rsidRPr="00EF5E3E" w:rsidRDefault="00023389" w:rsidP="005F192A">
      <w:pPr>
        <w:spacing w:after="0" w:line="240" w:lineRule="auto"/>
        <w:ind w:firstLine="851"/>
        <w:rPr>
          <w:rFonts w:ascii="Times New Roman" w:hAnsi="Times New Roman"/>
          <w:b/>
          <w:sz w:val="16"/>
          <w:szCs w:val="16"/>
        </w:rPr>
      </w:pPr>
    </w:p>
    <w:p w:rsidR="005F192A" w:rsidRPr="00EF5E3E" w:rsidRDefault="005F192A" w:rsidP="005F192A">
      <w:pPr>
        <w:spacing w:after="0" w:line="240" w:lineRule="auto"/>
        <w:ind w:firstLine="851"/>
        <w:rPr>
          <w:rFonts w:ascii="Times New Roman" w:hAnsi="Times New Roman"/>
          <w:b/>
          <w:sz w:val="28"/>
          <w:szCs w:val="28"/>
        </w:rPr>
      </w:pPr>
      <w:r w:rsidRPr="00EF5E3E">
        <w:rPr>
          <w:rFonts w:ascii="Times New Roman" w:hAnsi="Times New Roman"/>
          <w:b/>
          <w:sz w:val="28"/>
          <w:szCs w:val="28"/>
        </w:rPr>
        <w:t>Кросворд 6</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Відповіді</w:t>
      </w:r>
      <w:r w:rsidRPr="00EF5E3E">
        <w:rPr>
          <w:rFonts w:ascii="Times New Roman" w:hAnsi="Times New Roman"/>
          <w:sz w:val="28"/>
          <w:szCs w:val="28"/>
        </w:rPr>
        <w:t xml:space="preserve">: 1. Спаржа. 2. </w:t>
      </w:r>
      <w:proofErr w:type="spellStart"/>
      <w:r w:rsidRPr="00EF5E3E">
        <w:rPr>
          <w:rFonts w:ascii="Times New Roman" w:hAnsi="Times New Roman"/>
          <w:sz w:val="28"/>
          <w:szCs w:val="28"/>
        </w:rPr>
        <w:t>Рукола</w:t>
      </w:r>
      <w:proofErr w:type="spellEnd"/>
      <w:r w:rsidRPr="00EF5E3E">
        <w:rPr>
          <w:rFonts w:ascii="Times New Roman" w:hAnsi="Times New Roman"/>
          <w:sz w:val="28"/>
          <w:szCs w:val="28"/>
        </w:rPr>
        <w:t>. 3. Узвар. 4. Біотин. 5. Йод.</w:t>
      </w:r>
      <w:r w:rsidR="00204F9B" w:rsidRPr="00EF5E3E">
        <w:rPr>
          <w:rFonts w:ascii="Times New Roman" w:hAnsi="Times New Roman"/>
          <w:sz w:val="28"/>
          <w:szCs w:val="28"/>
        </w:rPr>
        <w:t xml:space="preserve"> </w:t>
      </w:r>
      <w:r w:rsidRPr="00EF5E3E">
        <w:rPr>
          <w:rFonts w:ascii="Times New Roman" w:hAnsi="Times New Roman"/>
          <w:sz w:val="28"/>
          <w:szCs w:val="28"/>
        </w:rPr>
        <w:t xml:space="preserve">6. </w:t>
      </w:r>
      <w:proofErr w:type="spellStart"/>
      <w:r w:rsidRPr="00EF5E3E">
        <w:rPr>
          <w:rFonts w:ascii="Times New Roman" w:hAnsi="Times New Roman"/>
          <w:sz w:val="28"/>
          <w:szCs w:val="28"/>
        </w:rPr>
        <w:t>Йододефіцит</w:t>
      </w:r>
      <w:proofErr w:type="spellEnd"/>
      <w:r w:rsidRPr="00EF5E3E">
        <w:rPr>
          <w:rFonts w:ascii="Times New Roman" w:hAnsi="Times New Roman"/>
          <w:sz w:val="28"/>
          <w:szCs w:val="28"/>
        </w:rPr>
        <w:t>.</w:t>
      </w:r>
      <w:r w:rsidR="00023389" w:rsidRPr="00EF5E3E">
        <w:rPr>
          <w:rFonts w:ascii="Times New Roman" w:hAnsi="Times New Roman"/>
          <w:sz w:val="28"/>
          <w:szCs w:val="28"/>
        </w:rPr>
        <w:t xml:space="preserve"> </w:t>
      </w:r>
      <w:r w:rsidRPr="00EF5E3E">
        <w:rPr>
          <w:rFonts w:ascii="Times New Roman" w:hAnsi="Times New Roman"/>
          <w:sz w:val="28"/>
          <w:szCs w:val="28"/>
        </w:rPr>
        <w:t>7.</w:t>
      </w:r>
      <w:r w:rsidR="00023389" w:rsidRPr="00EF5E3E">
        <w:rPr>
          <w:rFonts w:ascii="Times New Roman" w:hAnsi="Times New Roman"/>
          <w:sz w:val="28"/>
          <w:szCs w:val="28"/>
        </w:rPr>
        <w:t> </w:t>
      </w:r>
      <w:r w:rsidRPr="00EF5E3E">
        <w:rPr>
          <w:rFonts w:ascii="Times New Roman" w:hAnsi="Times New Roman"/>
          <w:sz w:val="28"/>
          <w:szCs w:val="28"/>
        </w:rPr>
        <w:t xml:space="preserve"> Гігі</w:t>
      </w:r>
      <w:r w:rsidR="00023389" w:rsidRPr="00EF5E3E">
        <w:rPr>
          <w:rFonts w:ascii="Times New Roman" w:hAnsi="Times New Roman"/>
          <w:sz w:val="28"/>
          <w:szCs w:val="28"/>
        </w:rPr>
        <w:t>єна</w:t>
      </w:r>
      <w:r w:rsidRPr="00EF5E3E">
        <w:rPr>
          <w:rFonts w:ascii="Times New Roman" w:hAnsi="Times New Roman"/>
          <w:sz w:val="28"/>
          <w:szCs w:val="28"/>
        </w:rPr>
        <w:t xml:space="preserve">. 8. </w:t>
      </w:r>
      <w:proofErr w:type="spellStart"/>
      <w:r w:rsidRPr="00EF5E3E">
        <w:rPr>
          <w:rFonts w:ascii="Times New Roman" w:hAnsi="Times New Roman"/>
          <w:sz w:val="28"/>
          <w:szCs w:val="28"/>
        </w:rPr>
        <w:t>Ціаноко-баламіну</w:t>
      </w:r>
      <w:proofErr w:type="spellEnd"/>
      <w:r w:rsidRPr="00EF5E3E">
        <w:rPr>
          <w:rFonts w:ascii="Times New Roman" w:hAnsi="Times New Roman"/>
          <w:sz w:val="28"/>
          <w:szCs w:val="28"/>
        </w:rPr>
        <w:t>. 9.Тіаміну. 10. Ретинолу.</w:t>
      </w:r>
      <w:r w:rsidR="00204F9B" w:rsidRPr="00EF5E3E">
        <w:rPr>
          <w:rFonts w:ascii="Times New Roman" w:hAnsi="Times New Roman"/>
          <w:sz w:val="28"/>
          <w:szCs w:val="28"/>
        </w:rPr>
        <w:t xml:space="preserve"> </w:t>
      </w:r>
      <w:r w:rsidRPr="00EF5E3E">
        <w:rPr>
          <w:rFonts w:ascii="Times New Roman" w:hAnsi="Times New Roman"/>
          <w:sz w:val="28"/>
          <w:szCs w:val="28"/>
        </w:rPr>
        <w:t>11. Грейпфрут. 12. Редиска. 13. Смородина. 14. Лунін.</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Ключові слова:</w:t>
      </w:r>
      <w:r w:rsidRPr="00EF5E3E">
        <w:rPr>
          <w:rFonts w:ascii="Times New Roman" w:hAnsi="Times New Roman"/>
          <w:sz w:val="28"/>
          <w:szCs w:val="28"/>
        </w:rPr>
        <w:t xml:space="preserve"> повно цінний сон.</w:t>
      </w:r>
    </w:p>
    <w:p w:rsidR="00023389" w:rsidRPr="00EF5E3E" w:rsidRDefault="00023389" w:rsidP="005F192A">
      <w:pPr>
        <w:spacing w:after="0" w:line="240" w:lineRule="auto"/>
        <w:ind w:firstLine="851"/>
        <w:rPr>
          <w:rFonts w:ascii="Times New Roman" w:hAnsi="Times New Roman"/>
          <w:b/>
          <w:sz w:val="16"/>
          <w:szCs w:val="16"/>
        </w:rPr>
      </w:pPr>
    </w:p>
    <w:p w:rsidR="005F192A" w:rsidRPr="00EF5E3E" w:rsidRDefault="005F192A" w:rsidP="005F192A">
      <w:pPr>
        <w:spacing w:after="0" w:line="240" w:lineRule="auto"/>
        <w:ind w:firstLine="851"/>
        <w:rPr>
          <w:rFonts w:ascii="Times New Roman" w:hAnsi="Times New Roman"/>
          <w:b/>
          <w:sz w:val="28"/>
          <w:szCs w:val="28"/>
        </w:rPr>
      </w:pPr>
      <w:r w:rsidRPr="00EF5E3E">
        <w:rPr>
          <w:rFonts w:ascii="Times New Roman" w:hAnsi="Times New Roman"/>
          <w:b/>
          <w:sz w:val="28"/>
          <w:szCs w:val="28"/>
        </w:rPr>
        <w:t>Кросворд 7</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Відповіді:</w:t>
      </w:r>
      <w:r w:rsidRPr="00EF5E3E">
        <w:rPr>
          <w:rFonts w:ascii="Times New Roman" w:hAnsi="Times New Roman"/>
          <w:sz w:val="28"/>
          <w:szCs w:val="28"/>
        </w:rPr>
        <w:t xml:space="preserve"> 1. Помідори. 2.</w:t>
      </w:r>
      <w:r w:rsidR="009F116E" w:rsidRPr="00EF5E3E">
        <w:rPr>
          <w:rFonts w:ascii="Times New Roman" w:hAnsi="Times New Roman"/>
          <w:sz w:val="28"/>
          <w:szCs w:val="28"/>
        </w:rPr>
        <w:t xml:space="preserve"> </w:t>
      </w:r>
      <w:r w:rsidRPr="00EF5E3E">
        <w:rPr>
          <w:rFonts w:ascii="Times New Roman" w:hAnsi="Times New Roman"/>
          <w:sz w:val="28"/>
          <w:szCs w:val="28"/>
        </w:rPr>
        <w:t>Червоний. 3.Зеленого. 4.Білий.</w:t>
      </w:r>
      <w:r w:rsidR="00204F9B" w:rsidRPr="00EF5E3E">
        <w:rPr>
          <w:rFonts w:ascii="Times New Roman" w:hAnsi="Times New Roman"/>
          <w:sz w:val="28"/>
          <w:szCs w:val="28"/>
        </w:rPr>
        <w:t xml:space="preserve"> </w:t>
      </w:r>
      <w:r w:rsidR="00023389" w:rsidRPr="00EF5E3E">
        <w:rPr>
          <w:rFonts w:ascii="Times New Roman" w:hAnsi="Times New Roman"/>
          <w:sz w:val="28"/>
          <w:szCs w:val="28"/>
        </w:rPr>
        <w:t>5. Цитрусові. 6. </w:t>
      </w:r>
      <w:r w:rsidRPr="00EF5E3E">
        <w:rPr>
          <w:rFonts w:ascii="Times New Roman" w:hAnsi="Times New Roman"/>
          <w:sz w:val="28"/>
          <w:szCs w:val="28"/>
        </w:rPr>
        <w:t xml:space="preserve">Синього. 7. Фіолетового. </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Ключове слово</w:t>
      </w:r>
      <w:r w:rsidRPr="00EF5E3E">
        <w:rPr>
          <w:rFonts w:ascii="Times New Roman" w:hAnsi="Times New Roman"/>
          <w:sz w:val="28"/>
          <w:szCs w:val="28"/>
        </w:rPr>
        <w:t>: позитив.</w:t>
      </w:r>
    </w:p>
    <w:p w:rsidR="005F192A" w:rsidRPr="00EF5E3E" w:rsidRDefault="005F192A" w:rsidP="000D7FC8">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«Ми живемо не для того, щоб їсти, а їмо для того, щоб жити».</w:t>
      </w:r>
    </w:p>
    <w:p w:rsidR="005F192A" w:rsidRPr="00EF5E3E" w:rsidRDefault="005F192A" w:rsidP="005F192A">
      <w:pPr>
        <w:spacing w:after="0" w:line="240" w:lineRule="auto"/>
        <w:ind w:firstLine="851"/>
        <w:jc w:val="center"/>
        <w:rPr>
          <w:rFonts w:ascii="Times New Roman" w:hAnsi="Times New Roman"/>
          <w:b/>
          <w:sz w:val="28"/>
          <w:szCs w:val="28"/>
        </w:rPr>
      </w:pPr>
      <w:r w:rsidRPr="00EF5E3E">
        <w:rPr>
          <w:rFonts w:ascii="Times New Roman" w:hAnsi="Times New Roman"/>
          <w:b/>
          <w:sz w:val="28"/>
          <w:szCs w:val="28"/>
        </w:rPr>
        <w:t>Зупинка «Килимок здоров'я»</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(додаток 9).</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 xml:space="preserve">Максимальний бал на зупинці — 23. </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Відповіді:</w:t>
      </w:r>
      <w:r w:rsidRPr="00EF5E3E">
        <w:rPr>
          <w:rFonts w:ascii="Times New Roman" w:hAnsi="Times New Roman"/>
          <w:sz w:val="28"/>
          <w:szCs w:val="28"/>
        </w:rPr>
        <w:t xml:space="preserve"> 1. Карто</w:t>
      </w:r>
      <w:r w:rsidR="00C77DC6" w:rsidRPr="00EF5E3E">
        <w:rPr>
          <w:rFonts w:ascii="Times New Roman" w:hAnsi="Times New Roman"/>
          <w:sz w:val="28"/>
          <w:szCs w:val="28"/>
        </w:rPr>
        <w:t xml:space="preserve">пля. 2. Горіхи. 3. Баклажан. 4. </w:t>
      </w:r>
      <w:r w:rsidRPr="00EF5E3E">
        <w:rPr>
          <w:rFonts w:ascii="Times New Roman" w:hAnsi="Times New Roman"/>
          <w:sz w:val="28"/>
          <w:szCs w:val="28"/>
        </w:rPr>
        <w:t>Гранат.</w:t>
      </w:r>
      <w:r w:rsidR="00204F9B" w:rsidRPr="00EF5E3E">
        <w:rPr>
          <w:rFonts w:ascii="Times New Roman" w:hAnsi="Times New Roman"/>
          <w:sz w:val="28"/>
          <w:szCs w:val="28"/>
        </w:rPr>
        <w:t xml:space="preserve"> </w:t>
      </w:r>
      <w:r w:rsidR="00C77DC6" w:rsidRPr="00EF5E3E">
        <w:rPr>
          <w:rFonts w:ascii="Times New Roman" w:hAnsi="Times New Roman"/>
          <w:sz w:val="28"/>
          <w:szCs w:val="28"/>
        </w:rPr>
        <w:t>5. Імбир. 6. </w:t>
      </w:r>
      <w:r w:rsidRPr="00EF5E3E">
        <w:rPr>
          <w:rFonts w:ascii="Times New Roman" w:hAnsi="Times New Roman"/>
          <w:sz w:val="28"/>
          <w:szCs w:val="28"/>
        </w:rPr>
        <w:t xml:space="preserve">Квасоля. 7. </w:t>
      </w:r>
      <w:proofErr w:type="spellStart"/>
      <w:r w:rsidRPr="00EF5E3E">
        <w:rPr>
          <w:rFonts w:ascii="Times New Roman" w:hAnsi="Times New Roman"/>
          <w:sz w:val="28"/>
          <w:szCs w:val="28"/>
        </w:rPr>
        <w:t>Гінгерол</w:t>
      </w:r>
      <w:proofErr w:type="spellEnd"/>
      <w:r w:rsidRPr="00EF5E3E">
        <w:rPr>
          <w:rFonts w:ascii="Times New Roman" w:hAnsi="Times New Roman"/>
          <w:sz w:val="28"/>
          <w:szCs w:val="28"/>
        </w:rPr>
        <w:t>. 8.</w:t>
      </w:r>
      <w:r w:rsidRPr="00EF5E3E">
        <w:rPr>
          <w:rFonts w:ascii="Times New Roman" w:hAnsi="Times New Roman"/>
          <w:sz w:val="28"/>
          <w:szCs w:val="28"/>
        </w:rPr>
        <w:tab/>
        <w:t xml:space="preserve">Оливки. 9. </w:t>
      </w:r>
      <w:r w:rsidRPr="00EF5E3E">
        <w:rPr>
          <w:rFonts w:ascii="Times New Roman" w:hAnsi="Times New Roman"/>
          <w:sz w:val="28"/>
          <w:szCs w:val="28"/>
          <w:lang w:eastAsia="ru-RU" w:bidi="ru-RU"/>
        </w:rPr>
        <w:t xml:space="preserve">Груша. </w:t>
      </w:r>
      <w:r w:rsidRPr="00EF5E3E">
        <w:rPr>
          <w:rFonts w:ascii="Times New Roman" w:hAnsi="Times New Roman"/>
          <w:sz w:val="28"/>
          <w:szCs w:val="28"/>
        </w:rPr>
        <w:t>10. Кремнієм.</w:t>
      </w:r>
      <w:r w:rsidR="00204F9B" w:rsidRPr="00EF5E3E">
        <w:rPr>
          <w:rFonts w:ascii="Times New Roman" w:hAnsi="Times New Roman"/>
          <w:sz w:val="28"/>
          <w:szCs w:val="28"/>
        </w:rPr>
        <w:t xml:space="preserve"> </w:t>
      </w:r>
      <w:r w:rsidRPr="00EF5E3E">
        <w:rPr>
          <w:rFonts w:ascii="Times New Roman" w:hAnsi="Times New Roman"/>
          <w:sz w:val="28"/>
          <w:szCs w:val="28"/>
        </w:rPr>
        <w:t>11. Помідори. 12.</w:t>
      </w:r>
      <w:r w:rsidR="00C77DC6" w:rsidRPr="00EF5E3E">
        <w:rPr>
          <w:rFonts w:ascii="Times New Roman" w:hAnsi="Times New Roman"/>
          <w:sz w:val="28"/>
          <w:szCs w:val="28"/>
        </w:rPr>
        <w:t> </w:t>
      </w:r>
      <w:r w:rsidRPr="00EF5E3E">
        <w:rPr>
          <w:rFonts w:ascii="Times New Roman" w:hAnsi="Times New Roman"/>
          <w:sz w:val="28"/>
          <w:szCs w:val="28"/>
        </w:rPr>
        <w:t>Горіхи. 13. Гриби. 14. Буряк. 15. Авокадо</w:t>
      </w:r>
      <w:r w:rsidR="00C77DC6" w:rsidRPr="00EF5E3E">
        <w:rPr>
          <w:rFonts w:ascii="Times New Roman" w:hAnsi="Times New Roman"/>
          <w:sz w:val="28"/>
          <w:szCs w:val="28"/>
        </w:rPr>
        <w:t>. 16.</w:t>
      </w:r>
      <w:r w:rsidR="00C77DC6" w:rsidRPr="00EF5E3E">
        <w:rPr>
          <w:rFonts w:ascii="Times New Roman" w:hAnsi="Times New Roman"/>
          <w:sz w:val="28"/>
          <w:szCs w:val="28"/>
        </w:rPr>
        <w:tab/>
        <w:t>Виноград. 17. Морква. 18. </w:t>
      </w:r>
      <w:r w:rsidRPr="00EF5E3E">
        <w:rPr>
          <w:rFonts w:ascii="Times New Roman" w:hAnsi="Times New Roman"/>
          <w:sz w:val="28"/>
          <w:szCs w:val="28"/>
        </w:rPr>
        <w:t>Гарбуз. 19. Цибуля. 20. Інжир. 2і. Селера. 22. Цибулю.</w:t>
      </w:r>
      <w:r w:rsidR="00204F9B" w:rsidRPr="00EF5E3E">
        <w:rPr>
          <w:rFonts w:ascii="Times New Roman" w:hAnsi="Times New Roman"/>
          <w:sz w:val="28"/>
          <w:szCs w:val="28"/>
        </w:rPr>
        <w:t xml:space="preserve"> </w:t>
      </w:r>
      <w:r w:rsidRPr="00EF5E3E">
        <w:rPr>
          <w:rFonts w:ascii="Times New Roman" w:hAnsi="Times New Roman"/>
          <w:sz w:val="28"/>
          <w:szCs w:val="28"/>
        </w:rPr>
        <w:t xml:space="preserve">23. </w:t>
      </w:r>
      <w:proofErr w:type="spellStart"/>
      <w:r w:rsidRPr="00EF5E3E">
        <w:rPr>
          <w:rFonts w:ascii="Times New Roman" w:hAnsi="Times New Roman"/>
          <w:sz w:val="28"/>
          <w:szCs w:val="28"/>
        </w:rPr>
        <w:t>Фолієву</w:t>
      </w:r>
      <w:proofErr w:type="spellEnd"/>
      <w:r w:rsidRPr="00EF5E3E">
        <w:rPr>
          <w:rFonts w:ascii="Times New Roman" w:hAnsi="Times New Roman"/>
          <w:sz w:val="28"/>
          <w:szCs w:val="28"/>
        </w:rPr>
        <w:t>.</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xml:space="preserve"> «Лікар лікує, а природа зцілює».</w:t>
      </w:r>
    </w:p>
    <w:p w:rsidR="005F192A" w:rsidRPr="00EF5E3E" w:rsidRDefault="005F192A" w:rsidP="005F192A">
      <w:pPr>
        <w:spacing w:after="0" w:line="240" w:lineRule="auto"/>
        <w:jc w:val="center"/>
        <w:rPr>
          <w:rFonts w:ascii="Times New Roman" w:hAnsi="Times New Roman"/>
          <w:b/>
          <w:sz w:val="16"/>
          <w:szCs w:val="16"/>
        </w:rPr>
      </w:pPr>
    </w:p>
    <w:p w:rsidR="005F192A" w:rsidRPr="00EF5E3E" w:rsidRDefault="005F192A" w:rsidP="005F192A">
      <w:pPr>
        <w:spacing w:after="0" w:line="240" w:lineRule="auto"/>
        <w:jc w:val="center"/>
        <w:rPr>
          <w:rFonts w:ascii="Times New Roman" w:hAnsi="Times New Roman"/>
          <w:b/>
          <w:sz w:val="28"/>
          <w:szCs w:val="28"/>
        </w:rPr>
      </w:pPr>
      <w:r w:rsidRPr="00EF5E3E">
        <w:rPr>
          <w:rFonts w:ascii="Times New Roman" w:hAnsi="Times New Roman"/>
          <w:b/>
          <w:sz w:val="28"/>
          <w:szCs w:val="28"/>
        </w:rPr>
        <w:t>Зупинка «Рух — це життя»</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10).</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Максимальний бал на зупинці — 4.</w:t>
      </w:r>
    </w:p>
    <w:p w:rsidR="005F192A" w:rsidRPr="00EF5E3E" w:rsidRDefault="005F192A" w:rsidP="005F192A">
      <w:pPr>
        <w:spacing w:after="0" w:line="240" w:lineRule="auto"/>
        <w:ind w:firstLine="851"/>
        <w:jc w:val="both"/>
        <w:rPr>
          <w:rFonts w:ascii="Times New Roman" w:hAnsi="Times New Roman"/>
          <w:i/>
          <w:sz w:val="28"/>
          <w:szCs w:val="28"/>
        </w:rPr>
      </w:pPr>
      <w:r w:rsidRPr="00EF5E3E">
        <w:rPr>
          <w:rFonts w:ascii="Times New Roman" w:hAnsi="Times New Roman"/>
          <w:i/>
          <w:sz w:val="28"/>
          <w:szCs w:val="28"/>
        </w:rPr>
        <w:t>(Через кожні 700 метрів на гілочках дерев роз</w:t>
      </w:r>
      <w:r w:rsidRPr="00EF5E3E">
        <w:rPr>
          <w:rFonts w:ascii="Times New Roman" w:hAnsi="Times New Roman"/>
          <w:i/>
          <w:sz w:val="28"/>
          <w:szCs w:val="28"/>
        </w:rPr>
        <w:softHyphen/>
        <w:t>міщені аркуші з написами: «Уроків», «мускулатури», «без», «не», «зміцниш», «фізкультури»).</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«Без уроків фізкультури не зміцниш мускулатури».</w:t>
      </w:r>
    </w:p>
    <w:p w:rsidR="005F192A" w:rsidRPr="00EF5E3E" w:rsidRDefault="005F192A" w:rsidP="005F192A">
      <w:pPr>
        <w:spacing w:after="0" w:line="240" w:lineRule="auto"/>
        <w:ind w:firstLine="851"/>
        <w:jc w:val="both"/>
        <w:rPr>
          <w:rFonts w:ascii="Times New Roman" w:hAnsi="Times New Roman"/>
          <w:b/>
          <w:sz w:val="16"/>
          <w:szCs w:val="16"/>
        </w:rPr>
      </w:pPr>
    </w:p>
    <w:p w:rsidR="005F192A" w:rsidRPr="00EF5E3E" w:rsidRDefault="005F192A" w:rsidP="005F192A">
      <w:pPr>
        <w:spacing w:after="0" w:line="240" w:lineRule="auto"/>
        <w:ind w:hanging="360"/>
        <w:jc w:val="center"/>
        <w:rPr>
          <w:rFonts w:ascii="Times New Roman" w:hAnsi="Times New Roman"/>
          <w:b/>
          <w:sz w:val="28"/>
          <w:szCs w:val="28"/>
        </w:rPr>
      </w:pPr>
      <w:r w:rsidRPr="00EF5E3E">
        <w:rPr>
          <w:rFonts w:ascii="Times New Roman" w:hAnsi="Times New Roman"/>
          <w:b/>
          <w:sz w:val="28"/>
          <w:szCs w:val="28"/>
        </w:rPr>
        <w:t>Зупинка «Крокуємо до здоров'я»</w:t>
      </w:r>
    </w:p>
    <w:p w:rsidR="005F192A" w:rsidRPr="00EF5E3E" w:rsidRDefault="005F192A" w:rsidP="005F192A">
      <w:pPr>
        <w:spacing w:after="0" w:line="240" w:lineRule="auto"/>
        <w:ind w:firstLine="851"/>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11).</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Максимальний бал на зупинці — 11.</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w:t>
      </w:r>
      <w:r w:rsidRPr="00EF5E3E">
        <w:rPr>
          <w:rFonts w:ascii="Times New Roman" w:hAnsi="Times New Roman"/>
          <w:sz w:val="28"/>
          <w:szCs w:val="28"/>
        </w:rPr>
        <w:t>Під час сніданку їж, як король, в обід — як принц, а вечеряй — як жебрак».</w:t>
      </w:r>
    </w:p>
    <w:p w:rsidR="005F192A" w:rsidRPr="00EF5E3E" w:rsidRDefault="005F192A" w:rsidP="005F192A">
      <w:pPr>
        <w:spacing w:after="0" w:line="240" w:lineRule="auto"/>
        <w:ind w:firstLine="851"/>
        <w:jc w:val="both"/>
        <w:rPr>
          <w:rFonts w:ascii="Times New Roman" w:hAnsi="Times New Roman"/>
          <w:b/>
          <w:sz w:val="28"/>
          <w:szCs w:val="28"/>
        </w:rPr>
      </w:pPr>
      <w:r w:rsidRPr="00EF5E3E">
        <w:rPr>
          <w:rFonts w:ascii="Times New Roman" w:hAnsi="Times New Roman"/>
          <w:b/>
          <w:sz w:val="28"/>
          <w:szCs w:val="28"/>
        </w:rPr>
        <w:t>Відповіді</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1. Ходи більше, жити будеш довше.</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2. Недосипаєш — здоров'я втрачаєш.</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 xml:space="preserve">3. Після обіду </w:t>
      </w:r>
      <w:proofErr w:type="spellStart"/>
      <w:r w:rsidRPr="00EF5E3E">
        <w:rPr>
          <w:rFonts w:ascii="Times New Roman" w:hAnsi="Times New Roman"/>
          <w:sz w:val="28"/>
          <w:szCs w:val="28"/>
        </w:rPr>
        <w:t>полеж</w:t>
      </w:r>
      <w:proofErr w:type="spellEnd"/>
      <w:r w:rsidRPr="00EF5E3E">
        <w:rPr>
          <w:rFonts w:ascii="Times New Roman" w:hAnsi="Times New Roman"/>
          <w:sz w:val="28"/>
          <w:szCs w:val="28"/>
        </w:rPr>
        <w:t>, після вечері походи.</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4.</w:t>
      </w:r>
      <w:r w:rsidR="004B18B6" w:rsidRPr="00EF5E3E">
        <w:rPr>
          <w:rFonts w:ascii="Times New Roman" w:hAnsi="Times New Roman"/>
          <w:sz w:val="28"/>
          <w:szCs w:val="28"/>
        </w:rPr>
        <w:t xml:space="preserve"> </w:t>
      </w:r>
      <w:r w:rsidRPr="00EF5E3E">
        <w:rPr>
          <w:rFonts w:ascii="Times New Roman" w:hAnsi="Times New Roman"/>
          <w:sz w:val="28"/>
          <w:szCs w:val="28"/>
        </w:rPr>
        <w:t>Ранній сон миліший за все.</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5.</w:t>
      </w:r>
      <w:r w:rsidR="004B18B6" w:rsidRPr="00EF5E3E">
        <w:rPr>
          <w:rFonts w:ascii="Times New Roman" w:hAnsi="Times New Roman"/>
          <w:sz w:val="28"/>
          <w:szCs w:val="28"/>
        </w:rPr>
        <w:t xml:space="preserve"> </w:t>
      </w:r>
      <w:r w:rsidRPr="00EF5E3E">
        <w:rPr>
          <w:rFonts w:ascii="Times New Roman" w:hAnsi="Times New Roman"/>
          <w:sz w:val="28"/>
          <w:szCs w:val="28"/>
        </w:rPr>
        <w:t>Хто день починає з зарядки, у того здоров'я в порядку.</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6.</w:t>
      </w:r>
      <w:r w:rsidR="004B18B6" w:rsidRPr="00EF5E3E">
        <w:rPr>
          <w:rFonts w:ascii="Times New Roman" w:hAnsi="Times New Roman"/>
          <w:sz w:val="28"/>
          <w:szCs w:val="28"/>
        </w:rPr>
        <w:t xml:space="preserve"> </w:t>
      </w:r>
      <w:r w:rsidRPr="00EF5E3E">
        <w:rPr>
          <w:rFonts w:ascii="Times New Roman" w:hAnsi="Times New Roman"/>
          <w:sz w:val="28"/>
          <w:szCs w:val="28"/>
        </w:rPr>
        <w:t>Вода натщесерце — здоров'я повне відерце.</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7. Від помірної їжі — сила, від непомірної — могила.</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8.</w:t>
      </w:r>
      <w:r w:rsidR="004B18B6" w:rsidRPr="00EF5E3E">
        <w:rPr>
          <w:rFonts w:ascii="Times New Roman" w:hAnsi="Times New Roman"/>
          <w:sz w:val="28"/>
          <w:szCs w:val="28"/>
        </w:rPr>
        <w:t xml:space="preserve"> </w:t>
      </w:r>
      <w:r w:rsidRPr="00EF5E3E">
        <w:rPr>
          <w:rFonts w:ascii="Times New Roman" w:hAnsi="Times New Roman"/>
          <w:sz w:val="28"/>
          <w:szCs w:val="28"/>
        </w:rPr>
        <w:t>Вечірні прогулянки корисні, вони віддаляють від хвороби.</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9. Перший обов'язок того, хто хоче бути здо</w:t>
      </w:r>
      <w:r w:rsidRPr="00EF5E3E">
        <w:rPr>
          <w:rFonts w:ascii="Times New Roman" w:hAnsi="Times New Roman"/>
          <w:sz w:val="28"/>
          <w:szCs w:val="28"/>
        </w:rPr>
        <w:softHyphen/>
        <w:t>ровим, — очистити навколо себе повітря.</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10.</w:t>
      </w:r>
      <w:r w:rsidR="004B18B6" w:rsidRPr="00EF5E3E">
        <w:rPr>
          <w:rFonts w:ascii="Times New Roman" w:hAnsi="Times New Roman"/>
          <w:sz w:val="28"/>
          <w:szCs w:val="28"/>
        </w:rPr>
        <w:t xml:space="preserve"> </w:t>
      </w:r>
      <w:r w:rsidRPr="00EF5E3E">
        <w:rPr>
          <w:rFonts w:ascii="Times New Roman" w:hAnsi="Times New Roman"/>
          <w:sz w:val="28"/>
          <w:szCs w:val="28"/>
        </w:rPr>
        <w:t>Здоров'я набагато більше залежить від наших звичок і харчування, аніж від лікарського мистецтва.</w:t>
      </w:r>
    </w:p>
    <w:p w:rsidR="005F192A" w:rsidRPr="00EF5E3E" w:rsidRDefault="005F192A" w:rsidP="005F192A">
      <w:pPr>
        <w:spacing w:after="0" w:line="240" w:lineRule="auto"/>
        <w:ind w:firstLine="360"/>
        <w:rPr>
          <w:rFonts w:ascii="Times New Roman" w:hAnsi="Times New Roman"/>
          <w:sz w:val="16"/>
          <w:szCs w:val="16"/>
        </w:rPr>
      </w:pPr>
    </w:p>
    <w:p w:rsidR="005F192A" w:rsidRPr="00EF5E3E" w:rsidRDefault="005F192A" w:rsidP="005F192A">
      <w:pPr>
        <w:spacing w:after="0" w:line="240" w:lineRule="auto"/>
        <w:ind w:hanging="360"/>
        <w:jc w:val="center"/>
        <w:rPr>
          <w:rFonts w:ascii="Times New Roman" w:hAnsi="Times New Roman"/>
          <w:b/>
          <w:sz w:val="28"/>
          <w:szCs w:val="28"/>
        </w:rPr>
      </w:pPr>
      <w:r w:rsidRPr="00EF5E3E">
        <w:rPr>
          <w:rFonts w:ascii="Times New Roman" w:hAnsi="Times New Roman"/>
          <w:b/>
          <w:sz w:val="28"/>
          <w:szCs w:val="28"/>
        </w:rPr>
        <w:t>Зупинка «Ваше здоров'я — у вас на тарілці»</w:t>
      </w:r>
    </w:p>
    <w:p w:rsidR="005F192A" w:rsidRPr="00EF5E3E" w:rsidRDefault="005F192A" w:rsidP="005F192A">
      <w:pPr>
        <w:spacing w:after="0" w:line="240" w:lineRule="auto"/>
        <w:ind w:firstLine="360"/>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 xml:space="preserve">ток </w:t>
      </w:r>
      <w:r w:rsidRPr="00EF5E3E">
        <w:rPr>
          <w:rFonts w:ascii="Times New Roman" w:hAnsi="Times New Roman"/>
          <w:i/>
          <w:sz w:val="28"/>
          <w:szCs w:val="28"/>
          <w:lang w:eastAsia="ru-RU" w:bidi="ru-RU"/>
        </w:rPr>
        <w:t>12</w:t>
      </w:r>
      <w:r w:rsidRPr="00EF5E3E">
        <w:rPr>
          <w:rFonts w:ascii="Times New Roman" w:hAnsi="Times New Roman"/>
          <w:i/>
          <w:sz w:val="28"/>
          <w:szCs w:val="28"/>
        </w:rPr>
        <w:t>).</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Максимальний бал на зупинці — 9.</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 xml:space="preserve">Відповіді: </w:t>
      </w:r>
      <w:r w:rsidRPr="00EF5E3E">
        <w:rPr>
          <w:rFonts w:ascii="Times New Roman" w:hAnsi="Times New Roman"/>
          <w:sz w:val="28"/>
          <w:szCs w:val="28"/>
        </w:rPr>
        <w:t>1. Ячна. 2. Манна. 3. Рисова. 4. Вів</w:t>
      </w:r>
      <w:r w:rsidRPr="00EF5E3E">
        <w:rPr>
          <w:rFonts w:ascii="Times New Roman" w:hAnsi="Times New Roman"/>
          <w:sz w:val="28"/>
          <w:szCs w:val="28"/>
        </w:rPr>
        <w:softHyphen/>
        <w:t>сяна. 5. Перлова.</w:t>
      </w:r>
      <w:r w:rsidR="00204F9B" w:rsidRPr="00EF5E3E">
        <w:rPr>
          <w:rFonts w:ascii="Times New Roman" w:hAnsi="Times New Roman"/>
          <w:sz w:val="28"/>
          <w:szCs w:val="28"/>
        </w:rPr>
        <w:t xml:space="preserve"> </w:t>
      </w:r>
      <w:r w:rsidR="00C77DC6" w:rsidRPr="00EF5E3E">
        <w:rPr>
          <w:rFonts w:ascii="Times New Roman" w:hAnsi="Times New Roman"/>
          <w:sz w:val="28"/>
          <w:szCs w:val="28"/>
        </w:rPr>
        <w:t>6. Пшоняна. 7. </w:t>
      </w:r>
      <w:r w:rsidRPr="00EF5E3E">
        <w:rPr>
          <w:rFonts w:ascii="Times New Roman" w:hAnsi="Times New Roman"/>
          <w:sz w:val="28"/>
          <w:szCs w:val="28"/>
        </w:rPr>
        <w:t>Гречана. 8. Куку</w:t>
      </w:r>
      <w:r w:rsidRPr="00EF5E3E">
        <w:rPr>
          <w:rFonts w:ascii="Times New Roman" w:hAnsi="Times New Roman"/>
          <w:sz w:val="28"/>
          <w:szCs w:val="28"/>
        </w:rPr>
        <w:softHyphen/>
        <w:t>рудзяна.</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Ключове слово:</w:t>
      </w:r>
      <w:r w:rsidRPr="00EF5E3E">
        <w:rPr>
          <w:rFonts w:ascii="Times New Roman" w:hAnsi="Times New Roman"/>
          <w:sz w:val="28"/>
          <w:szCs w:val="28"/>
        </w:rPr>
        <w:t xml:space="preserve"> гонорар.</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цієї зупинки:</w:t>
      </w:r>
      <w:r w:rsidRPr="00EF5E3E">
        <w:rPr>
          <w:rFonts w:ascii="Times New Roman" w:hAnsi="Times New Roman"/>
          <w:sz w:val="28"/>
          <w:szCs w:val="28"/>
        </w:rPr>
        <w:t xml:space="preserve"> «Здоров'я — мудрих гоно</w:t>
      </w:r>
      <w:r w:rsidRPr="00EF5E3E">
        <w:rPr>
          <w:rFonts w:ascii="Times New Roman" w:hAnsi="Times New Roman"/>
          <w:sz w:val="28"/>
          <w:szCs w:val="28"/>
        </w:rPr>
        <w:softHyphen/>
        <w:t>рар!».</w:t>
      </w:r>
    </w:p>
    <w:p w:rsidR="005F192A" w:rsidRPr="00EF5E3E" w:rsidRDefault="009F116E"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Готовий девіз в</w:t>
      </w:r>
      <w:r w:rsidR="005F192A" w:rsidRPr="00EF5E3E">
        <w:rPr>
          <w:rFonts w:ascii="Times New Roman" w:hAnsi="Times New Roman"/>
          <w:sz w:val="28"/>
          <w:szCs w:val="28"/>
        </w:rPr>
        <w:t>пишіть у свій маршрутний лист.</w:t>
      </w:r>
    </w:p>
    <w:p w:rsidR="005F192A" w:rsidRPr="00EF5E3E" w:rsidRDefault="005F192A" w:rsidP="005F192A">
      <w:pPr>
        <w:spacing w:after="0" w:line="240" w:lineRule="auto"/>
        <w:jc w:val="center"/>
        <w:rPr>
          <w:rFonts w:ascii="Times New Roman" w:hAnsi="Times New Roman"/>
          <w:b/>
          <w:sz w:val="16"/>
          <w:szCs w:val="16"/>
        </w:rPr>
      </w:pPr>
    </w:p>
    <w:p w:rsidR="005F192A" w:rsidRPr="00EF5E3E" w:rsidRDefault="005F192A" w:rsidP="005F192A">
      <w:pPr>
        <w:spacing w:after="0" w:line="240" w:lineRule="auto"/>
        <w:jc w:val="center"/>
        <w:rPr>
          <w:rFonts w:ascii="Times New Roman" w:hAnsi="Times New Roman"/>
          <w:b/>
          <w:sz w:val="28"/>
          <w:szCs w:val="28"/>
        </w:rPr>
      </w:pPr>
      <w:r w:rsidRPr="00EF5E3E">
        <w:rPr>
          <w:rFonts w:ascii="Times New Roman" w:hAnsi="Times New Roman"/>
          <w:b/>
          <w:sz w:val="28"/>
          <w:szCs w:val="28"/>
        </w:rPr>
        <w:t>Зупинка «Веселка довголіття»</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13).</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Максимальний бал на зупинці — 25.</w:t>
      </w:r>
    </w:p>
    <w:p w:rsidR="005F192A" w:rsidRPr="00EF5E3E" w:rsidRDefault="005F192A" w:rsidP="00C77DC6">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Відповіді до завдання</w:t>
      </w:r>
      <w:r w:rsidRPr="00EF5E3E">
        <w:rPr>
          <w:rFonts w:ascii="Times New Roman" w:hAnsi="Times New Roman"/>
          <w:sz w:val="28"/>
          <w:szCs w:val="28"/>
        </w:rPr>
        <w:t xml:space="preserve"> </w:t>
      </w:r>
      <w:r w:rsidRPr="00EF5E3E">
        <w:rPr>
          <w:rFonts w:ascii="Times New Roman" w:hAnsi="Times New Roman"/>
          <w:b/>
          <w:sz w:val="28"/>
          <w:szCs w:val="28"/>
        </w:rPr>
        <w:t>1</w:t>
      </w:r>
      <w:r w:rsidRPr="00EF5E3E">
        <w:rPr>
          <w:rFonts w:ascii="Times New Roman" w:hAnsi="Times New Roman"/>
          <w:sz w:val="28"/>
          <w:szCs w:val="28"/>
        </w:rPr>
        <w:t>: ківі, перець, шпинат, селера, малина, цибуля, капуста, помідори, апельсин, петрушка.</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Відповіді до завдання 2</w:t>
      </w:r>
      <w:r w:rsidRPr="00EF5E3E">
        <w:rPr>
          <w:rFonts w:ascii="Times New Roman" w:hAnsi="Times New Roman"/>
          <w:sz w:val="28"/>
          <w:szCs w:val="28"/>
        </w:rPr>
        <w:t>: редис, цибуля, часник.</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Відповіді до завдання 3</w:t>
      </w:r>
      <w:r w:rsidRPr="00EF5E3E">
        <w:rPr>
          <w:rFonts w:ascii="Times New Roman" w:hAnsi="Times New Roman"/>
          <w:sz w:val="28"/>
          <w:szCs w:val="28"/>
        </w:rPr>
        <w:t>: сир, йогурт, молоко.</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Відповіді до завдання 4</w:t>
      </w:r>
      <w:r w:rsidRPr="00EF5E3E">
        <w:rPr>
          <w:rFonts w:ascii="Times New Roman" w:hAnsi="Times New Roman"/>
          <w:sz w:val="28"/>
          <w:szCs w:val="28"/>
        </w:rPr>
        <w:t xml:space="preserve">: </w:t>
      </w:r>
      <w:proofErr w:type="spellStart"/>
      <w:r w:rsidRPr="00EF5E3E">
        <w:rPr>
          <w:rFonts w:ascii="Times New Roman" w:hAnsi="Times New Roman"/>
          <w:sz w:val="28"/>
          <w:szCs w:val="28"/>
        </w:rPr>
        <w:t>батат</w:t>
      </w:r>
      <w:proofErr w:type="spellEnd"/>
      <w:r w:rsidRPr="00EF5E3E">
        <w:rPr>
          <w:rFonts w:ascii="Times New Roman" w:hAnsi="Times New Roman"/>
          <w:sz w:val="28"/>
          <w:szCs w:val="28"/>
        </w:rPr>
        <w:t>, квасоля, чорнос</w:t>
      </w:r>
      <w:r w:rsidRPr="00EF5E3E">
        <w:rPr>
          <w:rFonts w:ascii="Times New Roman" w:hAnsi="Times New Roman"/>
          <w:sz w:val="28"/>
          <w:szCs w:val="28"/>
        </w:rPr>
        <w:softHyphen/>
        <w:t>лив, морква, гарбуз, банан, молоко, апельсин.</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xml:space="preserve"> «Вітаміни нас врятують і здо</w:t>
      </w:r>
      <w:r w:rsidRPr="00EF5E3E">
        <w:rPr>
          <w:rFonts w:ascii="Times New Roman" w:hAnsi="Times New Roman"/>
          <w:sz w:val="28"/>
          <w:szCs w:val="28"/>
        </w:rPr>
        <w:softHyphen/>
        <w:t>ров'я подарують!».</w:t>
      </w:r>
    </w:p>
    <w:p w:rsidR="005F192A" w:rsidRPr="00EF5E3E" w:rsidRDefault="005F192A" w:rsidP="005F192A">
      <w:pPr>
        <w:spacing w:after="0" w:line="240" w:lineRule="auto"/>
        <w:ind w:firstLine="851"/>
        <w:rPr>
          <w:rFonts w:ascii="Times New Roman" w:hAnsi="Times New Roman"/>
          <w:sz w:val="16"/>
          <w:szCs w:val="16"/>
        </w:rPr>
      </w:pPr>
    </w:p>
    <w:p w:rsidR="005F192A" w:rsidRPr="00EF5E3E" w:rsidRDefault="005F192A" w:rsidP="005F192A">
      <w:pPr>
        <w:spacing w:after="0" w:line="240" w:lineRule="auto"/>
        <w:jc w:val="center"/>
        <w:rPr>
          <w:rFonts w:ascii="Times New Roman" w:hAnsi="Times New Roman"/>
          <w:b/>
          <w:sz w:val="28"/>
          <w:szCs w:val="28"/>
        </w:rPr>
      </w:pPr>
      <w:r w:rsidRPr="00EF5E3E">
        <w:rPr>
          <w:rFonts w:ascii="Times New Roman" w:hAnsi="Times New Roman"/>
          <w:b/>
          <w:sz w:val="28"/>
          <w:szCs w:val="28"/>
        </w:rPr>
        <w:t>Зупинка «Здоров'я для всіх»</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14).</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Максимальний бал на зупинці — 5.</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1. Доки здоров'я служить, то людина не тужить.</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2. Як дитина бігає і грається, то й здоров'я їй усміхається.</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3. Здорова людина — найдорогоцінніший здобуток природи</w:t>
      </w:r>
      <w:r w:rsidR="00204F9B" w:rsidRPr="00EF5E3E">
        <w:rPr>
          <w:rFonts w:ascii="Times New Roman" w:hAnsi="Times New Roman"/>
          <w:sz w:val="28"/>
          <w:szCs w:val="28"/>
        </w:rPr>
        <w:t xml:space="preserve"> </w:t>
      </w:r>
      <w:r w:rsidRPr="00EF5E3E">
        <w:rPr>
          <w:rFonts w:ascii="Times New Roman" w:hAnsi="Times New Roman"/>
          <w:sz w:val="28"/>
          <w:szCs w:val="28"/>
        </w:rPr>
        <w:t xml:space="preserve">(Т. </w:t>
      </w:r>
      <w:proofErr w:type="spellStart"/>
      <w:r w:rsidRPr="00EF5E3E">
        <w:rPr>
          <w:rFonts w:ascii="Times New Roman" w:hAnsi="Times New Roman"/>
          <w:sz w:val="28"/>
          <w:szCs w:val="28"/>
        </w:rPr>
        <w:t>Карлейль</w:t>
      </w:r>
      <w:proofErr w:type="spellEnd"/>
      <w:r w:rsidRPr="00EF5E3E">
        <w:rPr>
          <w:rFonts w:ascii="Times New Roman" w:hAnsi="Times New Roman"/>
          <w:sz w:val="28"/>
          <w:szCs w:val="28"/>
        </w:rPr>
        <w:t>).</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4. Добути і зберегти своє здоров'я може тільки сама людина</w:t>
      </w:r>
      <w:r w:rsidR="00204F9B" w:rsidRPr="00EF5E3E">
        <w:rPr>
          <w:rFonts w:ascii="Times New Roman" w:hAnsi="Times New Roman"/>
          <w:sz w:val="28"/>
          <w:szCs w:val="28"/>
        </w:rPr>
        <w:t xml:space="preserve"> </w:t>
      </w:r>
      <w:r w:rsidRPr="00EF5E3E">
        <w:rPr>
          <w:rFonts w:ascii="Times New Roman" w:hAnsi="Times New Roman"/>
          <w:sz w:val="28"/>
          <w:szCs w:val="28"/>
        </w:rPr>
        <w:t xml:space="preserve">(М. </w:t>
      </w:r>
      <w:r w:rsidRPr="00EF5E3E">
        <w:rPr>
          <w:rFonts w:ascii="Times New Roman" w:hAnsi="Times New Roman"/>
          <w:sz w:val="28"/>
          <w:szCs w:val="28"/>
          <w:lang w:eastAsia="ru-RU" w:bidi="ru-RU"/>
        </w:rPr>
        <w:t>Амосов).</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5. Якби не було хвороб, хто б узагалі згадував про здоров'я</w:t>
      </w:r>
      <w:r w:rsidR="00204F9B" w:rsidRPr="00EF5E3E">
        <w:rPr>
          <w:rFonts w:ascii="Times New Roman" w:hAnsi="Times New Roman"/>
          <w:sz w:val="28"/>
          <w:szCs w:val="28"/>
        </w:rPr>
        <w:t xml:space="preserve"> </w:t>
      </w:r>
      <w:r w:rsidRPr="00EF5E3E">
        <w:rPr>
          <w:rFonts w:ascii="Times New Roman" w:hAnsi="Times New Roman"/>
          <w:sz w:val="28"/>
          <w:szCs w:val="28"/>
        </w:rPr>
        <w:t xml:space="preserve">(М. </w:t>
      </w:r>
      <w:r w:rsidRPr="00EF5E3E">
        <w:rPr>
          <w:rFonts w:ascii="Times New Roman" w:hAnsi="Times New Roman"/>
          <w:sz w:val="28"/>
          <w:szCs w:val="28"/>
          <w:lang w:eastAsia="ru-RU" w:bidi="ru-RU"/>
        </w:rPr>
        <w:t>Амосов).</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«Немає друга вірнішого за здоров'я».</w:t>
      </w:r>
    </w:p>
    <w:p w:rsidR="005F192A" w:rsidRPr="00EF5E3E" w:rsidRDefault="005F192A" w:rsidP="005F192A">
      <w:pPr>
        <w:spacing w:after="0" w:line="240" w:lineRule="auto"/>
        <w:jc w:val="both"/>
        <w:rPr>
          <w:rFonts w:ascii="Times New Roman" w:hAnsi="Times New Roman"/>
          <w:sz w:val="16"/>
          <w:szCs w:val="16"/>
        </w:rPr>
      </w:pPr>
    </w:p>
    <w:p w:rsidR="005F192A" w:rsidRPr="00EF5E3E" w:rsidRDefault="005F192A" w:rsidP="005F192A">
      <w:pPr>
        <w:spacing w:after="0" w:line="240" w:lineRule="auto"/>
        <w:jc w:val="center"/>
        <w:rPr>
          <w:rFonts w:ascii="Times New Roman" w:hAnsi="Times New Roman"/>
          <w:b/>
          <w:sz w:val="28"/>
          <w:szCs w:val="28"/>
        </w:rPr>
      </w:pPr>
      <w:r w:rsidRPr="00EF5E3E">
        <w:rPr>
          <w:rFonts w:ascii="Times New Roman" w:hAnsi="Times New Roman"/>
          <w:b/>
          <w:sz w:val="28"/>
          <w:szCs w:val="28"/>
        </w:rPr>
        <w:t>Зупинка «Швидко, смачно та корисно»</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15).</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 xml:space="preserve">Максимальний бал </w:t>
      </w:r>
      <w:r w:rsidRPr="00EF5E3E">
        <w:rPr>
          <w:rFonts w:ascii="Times New Roman" w:hAnsi="Times New Roman"/>
          <w:sz w:val="28"/>
          <w:szCs w:val="28"/>
          <w:lang w:eastAsia="ru-RU" w:bidi="ru-RU"/>
        </w:rPr>
        <w:t xml:space="preserve">на </w:t>
      </w:r>
      <w:r w:rsidRPr="00EF5E3E">
        <w:rPr>
          <w:rFonts w:ascii="Times New Roman" w:hAnsi="Times New Roman"/>
          <w:sz w:val="28"/>
          <w:szCs w:val="28"/>
        </w:rPr>
        <w:t xml:space="preserve">зупинці </w:t>
      </w:r>
      <w:r w:rsidRPr="00EF5E3E">
        <w:rPr>
          <w:rFonts w:ascii="Times New Roman" w:hAnsi="Times New Roman"/>
          <w:sz w:val="28"/>
          <w:szCs w:val="28"/>
          <w:lang w:eastAsia="ru-RU" w:bidi="ru-RU"/>
        </w:rPr>
        <w:t>— 5.</w:t>
      </w:r>
    </w:p>
    <w:p w:rsidR="005F192A" w:rsidRPr="00EF5E3E" w:rsidRDefault="005F192A" w:rsidP="005F192A">
      <w:pPr>
        <w:spacing w:after="0" w:line="240" w:lineRule="auto"/>
        <w:ind w:firstLine="851"/>
        <w:jc w:val="both"/>
        <w:rPr>
          <w:rFonts w:ascii="Times New Roman" w:hAnsi="Times New Roman"/>
          <w:sz w:val="28"/>
          <w:szCs w:val="28"/>
        </w:rPr>
      </w:pPr>
      <w:r w:rsidRPr="00EF5E3E">
        <w:rPr>
          <w:rFonts w:ascii="Times New Roman" w:hAnsi="Times New Roman"/>
          <w:sz w:val="28"/>
          <w:szCs w:val="28"/>
        </w:rPr>
        <w:t xml:space="preserve">Відповіді </w:t>
      </w:r>
      <w:r w:rsidRPr="00EF5E3E">
        <w:rPr>
          <w:rFonts w:ascii="Times New Roman" w:hAnsi="Times New Roman"/>
          <w:sz w:val="28"/>
          <w:szCs w:val="28"/>
          <w:lang w:eastAsia="ru-RU" w:bidi="ru-RU"/>
        </w:rPr>
        <w:t xml:space="preserve">на </w:t>
      </w:r>
      <w:r w:rsidRPr="00EF5E3E">
        <w:rPr>
          <w:rFonts w:ascii="Times New Roman" w:hAnsi="Times New Roman"/>
          <w:sz w:val="28"/>
          <w:szCs w:val="28"/>
        </w:rPr>
        <w:t>завдання цієї зупинки мають творчий характер.</w:t>
      </w:r>
    </w:p>
    <w:p w:rsidR="005F192A" w:rsidRPr="00EF5E3E" w:rsidRDefault="005F192A" w:rsidP="005F192A">
      <w:pPr>
        <w:spacing w:after="0" w:line="240" w:lineRule="auto"/>
        <w:ind w:firstLine="851"/>
        <w:jc w:val="both"/>
        <w:rPr>
          <w:rFonts w:ascii="Times New Roman" w:hAnsi="Times New Roman"/>
          <w:i/>
          <w:sz w:val="28"/>
          <w:szCs w:val="28"/>
        </w:rPr>
      </w:pPr>
      <w:r w:rsidRPr="00EF5E3E">
        <w:rPr>
          <w:rFonts w:ascii="Times New Roman" w:hAnsi="Times New Roman"/>
          <w:i/>
          <w:sz w:val="28"/>
          <w:szCs w:val="28"/>
        </w:rPr>
        <w:t xml:space="preserve">(Учасники </w:t>
      </w:r>
      <w:proofErr w:type="spellStart"/>
      <w:r w:rsidRPr="00EF5E3E">
        <w:rPr>
          <w:rFonts w:ascii="Times New Roman" w:hAnsi="Times New Roman"/>
          <w:i/>
          <w:sz w:val="28"/>
          <w:szCs w:val="28"/>
        </w:rPr>
        <w:t>квесту</w:t>
      </w:r>
      <w:proofErr w:type="spellEnd"/>
      <w:r w:rsidRPr="00EF5E3E">
        <w:rPr>
          <w:rFonts w:ascii="Times New Roman" w:hAnsi="Times New Roman"/>
          <w:i/>
          <w:sz w:val="28"/>
          <w:szCs w:val="28"/>
        </w:rPr>
        <w:t xml:space="preserve"> ласують приготованими «віта</w:t>
      </w:r>
      <w:r w:rsidRPr="00EF5E3E">
        <w:rPr>
          <w:rFonts w:ascii="Times New Roman" w:hAnsi="Times New Roman"/>
          <w:i/>
          <w:sz w:val="28"/>
          <w:szCs w:val="28"/>
        </w:rPr>
        <w:softHyphen/>
        <w:t>мінними» стравами.)</w:t>
      </w:r>
    </w:p>
    <w:p w:rsidR="005F192A" w:rsidRPr="00EF5E3E" w:rsidRDefault="005F192A" w:rsidP="005F192A">
      <w:pPr>
        <w:spacing w:after="0" w:line="240" w:lineRule="auto"/>
        <w:ind w:firstLine="851"/>
        <w:rPr>
          <w:rFonts w:ascii="Times New Roman" w:hAnsi="Times New Roman"/>
          <w:sz w:val="16"/>
          <w:szCs w:val="16"/>
        </w:rPr>
      </w:pPr>
    </w:p>
    <w:p w:rsidR="005F192A" w:rsidRPr="00EF5E3E" w:rsidRDefault="005F192A" w:rsidP="005F192A">
      <w:pPr>
        <w:spacing w:after="0" w:line="240" w:lineRule="auto"/>
        <w:jc w:val="center"/>
        <w:rPr>
          <w:rFonts w:ascii="Times New Roman" w:hAnsi="Times New Roman"/>
          <w:b/>
          <w:sz w:val="28"/>
          <w:szCs w:val="28"/>
        </w:rPr>
      </w:pPr>
      <w:r w:rsidRPr="00EF5E3E">
        <w:rPr>
          <w:rFonts w:ascii="Times New Roman" w:hAnsi="Times New Roman"/>
          <w:b/>
          <w:sz w:val="28"/>
          <w:szCs w:val="28"/>
        </w:rPr>
        <w:t>Зупинка «Дерево здоров'я»</w:t>
      </w:r>
    </w:p>
    <w:p w:rsidR="005F192A" w:rsidRPr="00EF5E3E" w:rsidRDefault="005F192A" w:rsidP="005F192A">
      <w:pPr>
        <w:spacing w:after="0" w:line="240" w:lineRule="auto"/>
        <w:ind w:firstLine="851"/>
        <w:jc w:val="center"/>
        <w:rPr>
          <w:rFonts w:ascii="Times New Roman" w:hAnsi="Times New Roman"/>
          <w:i/>
          <w:sz w:val="28"/>
          <w:szCs w:val="28"/>
        </w:rPr>
      </w:pPr>
      <w:r w:rsidRPr="00EF5E3E">
        <w:rPr>
          <w:rFonts w:ascii="Times New Roman" w:hAnsi="Times New Roman"/>
          <w:i/>
          <w:sz w:val="28"/>
          <w:szCs w:val="28"/>
        </w:rPr>
        <w:t>Команди отримують завдання в конверті (дода</w:t>
      </w:r>
      <w:r w:rsidRPr="00EF5E3E">
        <w:rPr>
          <w:rFonts w:ascii="Times New Roman" w:hAnsi="Times New Roman"/>
          <w:i/>
          <w:sz w:val="28"/>
          <w:szCs w:val="28"/>
        </w:rPr>
        <w:softHyphen/>
        <w:t>ток 16).</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Максимальний бал на зупинці — 6.</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b/>
          <w:sz w:val="28"/>
          <w:szCs w:val="28"/>
        </w:rPr>
        <w:t>Девіз зупинки:</w:t>
      </w:r>
      <w:r w:rsidRPr="00EF5E3E">
        <w:rPr>
          <w:rFonts w:ascii="Times New Roman" w:hAnsi="Times New Roman"/>
          <w:sz w:val="28"/>
          <w:szCs w:val="28"/>
        </w:rPr>
        <w:t xml:space="preserve"> «Здоров'я — це коли кожний день — кращий».</w:t>
      </w:r>
    </w:p>
    <w:p w:rsidR="005F192A" w:rsidRPr="00EF5E3E" w:rsidRDefault="005F192A" w:rsidP="005F192A">
      <w:pPr>
        <w:spacing w:after="0" w:line="240" w:lineRule="auto"/>
        <w:ind w:firstLine="851"/>
        <w:rPr>
          <w:rFonts w:ascii="Times New Roman" w:hAnsi="Times New Roman"/>
          <w:b/>
          <w:sz w:val="28"/>
          <w:szCs w:val="28"/>
        </w:rPr>
      </w:pPr>
      <w:r w:rsidRPr="00EF5E3E">
        <w:rPr>
          <w:rFonts w:ascii="Times New Roman" w:hAnsi="Times New Roman"/>
          <w:b/>
          <w:sz w:val="28"/>
          <w:szCs w:val="28"/>
        </w:rPr>
        <w:t>Відповіді до завдання в конверті 2</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1. Фізкультура і праця здоров'я несуть.</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2. Перша ознака здорового життя — праця.</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3. Чистота — дві третини здоров’я.</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4.Сміх — половина здоров'я.</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5. Здоров’я живе обережністю.</w:t>
      </w:r>
    </w:p>
    <w:p w:rsidR="005F192A" w:rsidRPr="00EF5E3E" w:rsidRDefault="005F192A" w:rsidP="005F192A">
      <w:pPr>
        <w:spacing w:after="0" w:line="240" w:lineRule="auto"/>
        <w:ind w:firstLine="851"/>
        <w:rPr>
          <w:rFonts w:ascii="Times New Roman" w:hAnsi="Times New Roman"/>
          <w:sz w:val="28"/>
          <w:szCs w:val="28"/>
        </w:rPr>
      </w:pPr>
      <w:r w:rsidRPr="00EF5E3E">
        <w:rPr>
          <w:rFonts w:ascii="Times New Roman" w:hAnsi="Times New Roman"/>
          <w:sz w:val="28"/>
          <w:szCs w:val="28"/>
        </w:rPr>
        <w:t>6.Оптимісти частіше усміхаються, а усмішка і сміх продовжують життя.</w:t>
      </w:r>
    </w:p>
    <w:p w:rsidR="005F192A" w:rsidRPr="00EF5E3E" w:rsidRDefault="005F192A" w:rsidP="005F192A">
      <w:pPr>
        <w:spacing w:after="0" w:line="240" w:lineRule="auto"/>
        <w:ind w:firstLine="851"/>
        <w:rPr>
          <w:rFonts w:ascii="Times New Roman" w:hAnsi="Times New Roman"/>
          <w:b/>
          <w:sz w:val="16"/>
          <w:szCs w:val="16"/>
        </w:rPr>
      </w:pPr>
    </w:p>
    <w:p w:rsidR="005F192A" w:rsidRPr="00A22201" w:rsidRDefault="005F192A" w:rsidP="005A7ABC">
      <w:pPr>
        <w:spacing w:after="0" w:line="240" w:lineRule="auto"/>
        <w:ind w:firstLine="851"/>
        <w:jc w:val="both"/>
        <w:rPr>
          <w:rFonts w:ascii="Times New Roman" w:hAnsi="Times New Roman"/>
          <w:sz w:val="28"/>
          <w:szCs w:val="28"/>
        </w:rPr>
      </w:pPr>
      <w:r w:rsidRPr="00EF5E3E">
        <w:rPr>
          <w:rFonts w:ascii="Times New Roman" w:hAnsi="Times New Roman"/>
          <w:b/>
          <w:sz w:val="28"/>
          <w:szCs w:val="28"/>
        </w:rPr>
        <w:t>Ведучий.</w:t>
      </w:r>
      <w:r w:rsidRPr="00EF5E3E">
        <w:rPr>
          <w:rFonts w:ascii="Times New Roman" w:hAnsi="Times New Roman"/>
          <w:sz w:val="28"/>
          <w:szCs w:val="28"/>
        </w:rPr>
        <w:t xml:space="preserve"> Тож давайте й ми будемо мислити позитивно, оптимістично,</w:t>
      </w:r>
      <w:r w:rsidRPr="00A22201">
        <w:rPr>
          <w:rFonts w:ascii="Times New Roman" w:hAnsi="Times New Roman"/>
          <w:sz w:val="28"/>
          <w:szCs w:val="28"/>
        </w:rPr>
        <w:t xml:space="preserve"> дивитися на життя через призму реальності. Складіть рецепт здоров'я, запишіть усі необхідні «інгредієнти» на окремі листочки та прикріпіть до гілочок цього деревця.</w:t>
      </w:r>
    </w:p>
    <w:p w:rsidR="005F192A" w:rsidRPr="00A22201" w:rsidRDefault="005F192A" w:rsidP="005F192A">
      <w:pPr>
        <w:spacing w:after="0" w:line="240" w:lineRule="auto"/>
        <w:ind w:firstLine="851"/>
        <w:rPr>
          <w:rFonts w:ascii="Times New Roman" w:hAnsi="Times New Roman"/>
          <w:sz w:val="16"/>
          <w:szCs w:val="16"/>
        </w:rPr>
      </w:pPr>
    </w:p>
    <w:p w:rsidR="005F192A" w:rsidRPr="00A22201" w:rsidRDefault="005F192A" w:rsidP="005F192A">
      <w:pPr>
        <w:tabs>
          <w:tab w:val="left" w:pos="680"/>
        </w:tabs>
        <w:spacing w:after="0" w:line="240" w:lineRule="auto"/>
        <w:ind w:firstLine="851"/>
        <w:rPr>
          <w:rFonts w:ascii="Times New Roman" w:hAnsi="Times New Roman"/>
          <w:b/>
          <w:sz w:val="28"/>
          <w:szCs w:val="28"/>
        </w:rPr>
      </w:pPr>
      <w:bookmarkStart w:id="31" w:name="bookmark13"/>
      <w:r w:rsidRPr="00A22201">
        <w:rPr>
          <w:rFonts w:ascii="Times New Roman" w:hAnsi="Times New Roman"/>
          <w:b/>
          <w:sz w:val="28"/>
          <w:szCs w:val="28"/>
          <w:lang w:eastAsia="en-US" w:bidi="en-US"/>
        </w:rPr>
        <w:t>III.</w:t>
      </w:r>
      <w:r w:rsidRPr="00A22201">
        <w:rPr>
          <w:rFonts w:ascii="Times New Roman" w:hAnsi="Times New Roman"/>
          <w:b/>
          <w:sz w:val="28"/>
          <w:szCs w:val="28"/>
          <w:lang w:eastAsia="en-US" w:bidi="en-US"/>
        </w:rPr>
        <w:tab/>
      </w:r>
      <w:r w:rsidRPr="00A22201">
        <w:rPr>
          <w:rFonts w:ascii="Times New Roman" w:hAnsi="Times New Roman"/>
          <w:b/>
          <w:sz w:val="28"/>
          <w:szCs w:val="28"/>
        </w:rPr>
        <w:t>Завершальний етап</w:t>
      </w:r>
      <w:bookmarkEnd w:id="31"/>
    </w:p>
    <w:p w:rsidR="005F192A" w:rsidRPr="00A22201" w:rsidRDefault="005F192A" w:rsidP="005F192A">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 xml:space="preserve">(Підбиття підсумків гри. Оголошення команди-переможця. У подарунок усі учасники </w:t>
      </w:r>
      <w:proofErr w:type="spellStart"/>
      <w:r w:rsidRPr="00A22201">
        <w:rPr>
          <w:rFonts w:ascii="Times New Roman" w:hAnsi="Times New Roman"/>
          <w:i/>
          <w:sz w:val="28"/>
          <w:szCs w:val="28"/>
        </w:rPr>
        <w:t>квесту</w:t>
      </w:r>
      <w:proofErr w:type="spellEnd"/>
      <w:r w:rsidRPr="00A22201">
        <w:rPr>
          <w:rFonts w:ascii="Times New Roman" w:hAnsi="Times New Roman"/>
          <w:i/>
          <w:sz w:val="28"/>
          <w:szCs w:val="28"/>
        </w:rPr>
        <w:t xml:space="preserve"> отри</w:t>
      </w:r>
      <w:r w:rsidRPr="00A22201">
        <w:rPr>
          <w:rFonts w:ascii="Times New Roman" w:hAnsi="Times New Roman"/>
          <w:i/>
          <w:sz w:val="28"/>
          <w:szCs w:val="28"/>
        </w:rPr>
        <w:softHyphen/>
        <w:t>мують особисті щоденники здоров'я та повітряні кульки із побажаннями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Ведучий. Сьогодні ви переконалися, що здоров’я потребує турботи повсякчас. Дотримуйтеся здорового способу життя, загартовуйте свій організм, займайтеся спортом — і ви відчуєте себе здоро</w:t>
      </w:r>
      <w:r w:rsidRPr="00A22201">
        <w:rPr>
          <w:rFonts w:ascii="Times New Roman" w:hAnsi="Times New Roman"/>
          <w:sz w:val="28"/>
          <w:szCs w:val="28"/>
        </w:rPr>
        <w:softHyphen/>
        <w:t>вими та щасливими!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Бажаю всім вам не зупинятися на досягну</w:t>
      </w:r>
      <w:r w:rsidRPr="00A22201">
        <w:rPr>
          <w:rFonts w:ascii="Times New Roman" w:hAnsi="Times New Roman"/>
          <w:sz w:val="28"/>
          <w:szCs w:val="28"/>
        </w:rPr>
        <w:softHyphen/>
        <w:t>тому, наснаги, оптимізму й найголовніше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Завершити сьогоднішній захід хочу такими словами: «Природу, як серце, як зір, бережіть! Без неї не можна на світі нам </w:t>
      </w:r>
      <w:proofErr w:type="spellStart"/>
      <w:r w:rsidRPr="00A22201">
        <w:rPr>
          <w:rFonts w:ascii="Times New Roman" w:hAnsi="Times New Roman"/>
          <w:sz w:val="28"/>
          <w:szCs w:val="28"/>
        </w:rPr>
        <w:t>жить</w:t>
      </w:r>
      <w:proofErr w:type="spellEnd"/>
      <w:r w:rsidRPr="00A22201">
        <w:rPr>
          <w:rFonts w:ascii="Times New Roman" w:hAnsi="Times New Roman"/>
          <w:sz w:val="28"/>
          <w:szCs w:val="28"/>
        </w:rPr>
        <w:t>! Вона додає нам здоров'я щодня!»</w:t>
      </w:r>
    </w:p>
    <w:p w:rsidR="005F192A" w:rsidRPr="00A22201" w:rsidRDefault="005F192A" w:rsidP="005F192A">
      <w:pPr>
        <w:spacing w:after="0" w:line="240" w:lineRule="auto"/>
        <w:rPr>
          <w:rFonts w:ascii="Times New Roman" w:hAnsi="Times New Roman"/>
          <w:sz w:val="28"/>
          <w:szCs w:val="28"/>
        </w:rPr>
      </w:pPr>
    </w:p>
    <w:p w:rsidR="005F192A" w:rsidRPr="00A22201" w:rsidRDefault="005F192A" w:rsidP="005F192A">
      <w:pPr>
        <w:spacing w:after="0" w:line="240" w:lineRule="auto"/>
        <w:jc w:val="right"/>
        <w:rPr>
          <w:rFonts w:ascii="Times New Roman" w:hAnsi="Times New Roman"/>
          <w:b/>
          <w:sz w:val="28"/>
          <w:szCs w:val="28"/>
        </w:rPr>
      </w:pPr>
      <w:r w:rsidRPr="00A22201">
        <w:rPr>
          <w:rFonts w:ascii="Times New Roman" w:hAnsi="Times New Roman"/>
          <w:b/>
          <w:sz w:val="28"/>
          <w:szCs w:val="28"/>
        </w:rPr>
        <w:t>Додаток 1</w:t>
      </w:r>
    </w:p>
    <w:p w:rsidR="005F192A" w:rsidRPr="00A22201" w:rsidRDefault="005F192A" w:rsidP="005F192A">
      <w:pPr>
        <w:spacing w:after="0" w:line="240" w:lineRule="auto"/>
        <w:ind w:firstLine="851"/>
        <w:jc w:val="both"/>
        <w:rPr>
          <w:rFonts w:ascii="Times New Roman" w:hAnsi="Times New Roman"/>
          <w:b/>
          <w:sz w:val="28"/>
          <w:szCs w:val="28"/>
        </w:rPr>
      </w:pPr>
    </w:p>
    <w:p w:rsidR="005F192A" w:rsidRPr="00A22201" w:rsidRDefault="005F192A" w:rsidP="00C77DC6">
      <w:pPr>
        <w:spacing w:after="0" w:line="240" w:lineRule="auto"/>
        <w:ind w:firstLine="709"/>
        <w:jc w:val="both"/>
        <w:rPr>
          <w:rFonts w:ascii="Times New Roman" w:hAnsi="Times New Roman"/>
          <w:sz w:val="28"/>
          <w:szCs w:val="28"/>
        </w:rPr>
      </w:pPr>
      <w:r w:rsidRPr="00A22201">
        <w:rPr>
          <w:rFonts w:ascii="Times New Roman" w:hAnsi="Times New Roman"/>
          <w:b/>
          <w:sz w:val="28"/>
          <w:szCs w:val="28"/>
        </w:rPr>
        <w:t>Ключ для першої команди</w:t>
      </w:r>
      <w:r w:rsidRPr="00A22201">
        <w:rPr>
          <w:rFonts w:ascii="Times New Roman" w:hAnsi="Times New Roman"/>
          <w:sz w:val="28"/>
          <w:szCs w:val="28"/>
        </w:rPr>
        <w:t>: 3 — А; 1 — Е; 2 — Д; 4 — Г; 3 — Б; 5 — Д; 4 — В; 3 — Є.</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858"/>
        <w:gridCol w:w="846"/>
        <w:gridCol w:w="864"/>
        <w:gridCol w:w="852"/>
        <w:gridCol w:w="852"/>
        <w:gridCol w:w="846"/>
        <w:gridCol w:w="876"/>
      </w:tblGrid>
      <w:tr w:rsidR="005F192A" w:rsidRPr="00A22201" w:rsidTr="00C77DC6">
        <w:trPr>
          <w:trHeight w:val="330"/>
          <w:jc w:val="center"/>
        </w:trPr>
        <w:tc>
          <w:tcPr>
            <w:tcW w:w="864" w:type="dxa"/>
            <w:tcBorders>
              <w:top w:val="single" w:sz="4" w:space="0" w:color="auto"/>
              <w:left w:val="single" w:sz="4" w:space="0" w:color="auto"/>
              <w:bottom w:val="nil"/>
              <w:right w:val="nil"/>
            </w:tcBorders>
            <w:shd w:val="clear" w:color="auto" w:fill="FFFFFF"/>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Б</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В</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Д</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Е</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Є</w:t>
            </w:r>
          </w:p>
        </w:tc>
      </w:tr>
      <w:tr w:rsidR="005F192A" w:rsidRPr="00A22201" w:rsidTr="00C77DC6">
        <w:trPr>
          <w:trHeight w:val="318"/>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1</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3</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я</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п</w:t>
            </w:r>
          </w:p>
        </w:tc>
      </w:tr>
      <w:tr w:rsidR="005F192A" w:rsidRPr="00A22201" w:rsidTr="00C77DC6">
        <w:trPr>
          <w:trHeight w:val="312"/>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2</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ч</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к</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ч</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р</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м</w:t>
            </w:r>
          </w:p>
        </w:tc>
      </w:tr>
      <w:tr w:rsidR="005F192A" w:rsidRPr="00A22201" w:rsidTr="00C77DC6">
        <w:trPr>
          <w:trHeight w:val="312"/>
          <w:jc w:val="center"/>
        </w:trPr>
        <w:tc>
          <w:tcPr>
            <w:tcW w:w="864"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3</w:t>
            </w:r>
          </w:p>
        </w:tc>
        <w:tc>
          <w:tcPr>
            <w:tcW w:w="858" w:type="dxa"/>
            <w:tcBorders>
              <w:top w:val="single" w:sz="4" w:space="0" w:color="auto"/>
              <w:left w:val="single" w:sz="4" w:space="0" w:color="auto"/>
              <w:bottom w:val="nil"/>
              <w:right w:val="nil"/>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46" w:type="dxa"/>
            <w:tcBorders>
              <w:top w:val="single" w:sz="4" w:space="0" w:color="auto"/>
              <w:left w:val="single" w:sz="4" w:space="0" w:color="auto"/>
              <w:bottom w:val="nil"/>
              <w:right w:val="nil"/>
            </w:tcBorders>
            <w:shd w:val="clear" w:color="auto" w:fill="FFFFFF"/>
            <w:vAlign w:val="center"/>
            <w:hideMark/>
          </w:tcPr>
          <w:p w:rsidR="005F192A" w:rsidRPr="00705408" w:rsidRDefault="00705408" w:rsidP="00C77DC6">
            <w:pPr>
              <w:widowControl w:val="0"/>
              <w:spacing w:after="0" w:line="240" w:lineRule="auto"/>
              <w:jc w:val="center"/>
              <w:rPr>
                <w:rFonts w:ascii="Times New Roman" w:hAnsi="Times New Roman"/>
                <w:color w:val="000000"/>
                <w:sz w:val="28"/>
                <w:szCs w:val="28"/>
                <w:lang w:bidi="uk-UA"/>
              </w:rPr>
            </w:pPr>
            <w:r>
              <w:rPr>
                <w:rFonts w:ascii="Times New Roman" w:hAnsi="Times New Roman"/>
                <w:sz w:val="28"/>
                <w:szCs w:val="28"/>
              </w:rPr>
              <w:t>о</w:t>
            </w:r>
          </w:p>
        </w:tc>
        <w:tc>
          <w:tcPr>
            <w:tcW w:w="864" w:type="dxa"/>
            <w:tcBorders>
              <w:top w:val="single" w:sz="4" w:space="0" w:color="auto"/>
              <w:left w:val="single" w:sz="4" w:space="0" w:color="auto"/>
              <w:bottom w:val="nil"/>
              <w:right w:val="nil"/>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52" w:type="dxa"/>
            <w:tcBorders>
              <w:top w:val="single" w:sz="4" w:space="0" w:color="auto"/>
              <w:left w:val="single" w:sz="4" w:space="0" w:color="auto"/>
              <w:bottom w:val="nil"/>
              <w:right w:val="nil"/>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Pr>
                <w:rFonts w:ascii="Times New Roman" w:hAnsi="Times New Roman"/>
                <w:sz w:val="28"/>
                <w:szCs w:val="28"/>
              </w:rPr>
              <w:t>о</w:t>
            </w:r>
          </w:p>
        </w:tc>
        <w:tc>
          <w:tcPr>
            <w:tcW w:w="852" w:type="dxa"/>
            <w:tcBorders>
              <w:top w:val="single" w:sz="4" w:space="0" w:color="auto"/>
              <w:left w:val="single" w:sz="4" w:space="0" w:color="auto"/>
              <w:bottom w:val="nil"/>
              <w:right w:val="nil"/>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46" w:type="dxa"/>
            <w:tcBorders>
              <w:top w:val="single" w:sz="4" w:space="0" w:color="auto"/>
              <w:left w:val="single" w:sz="4" w:space="0" w:color="auto"/>
              <w:bottom w:val="nil"/>
              <w:right w:val="nil"/>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Pr>
                <w:rFonts w:ascii="Times New Roman" w:hAnsi="Times New Roman"/>
                <w:color w:val="000000"/>
                <w:sz w:val="28"/>
                <w:szCs w:val="28"/>
                <w:lang w:bidi="uk-UA"/>
              </w:rPr>
              <w:t>о</w:t>
            </w:r>
          </w:p>
        </w:tc>
        <w:tc>
          <w:tcPr>
            <w:tcW w:w="876" w:type="dxa"/>
            <w:tcBorders>
              <w:top w:val="single" w:sz="4" w:space="0" w:color="auto"/>
              <w:left w:val="single" w:sz="4" w:space="0" w:color="auto"/>
              <w:bottom w:val="nil"/>
              <w:right w:val="single" w:sz="4" w:space="0" w:color="auto"/>
            </w:tcBorders>
            <w:shd w:val="clear" w:color="auto" w:fill="FFFFFF"/>
            <w:vAlign w:val="center"/>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я</w:t>
            </w:r>
          </w:p>
        </w:tc>
      </w:tr>
      <w:tr w:rsidR="005F192A" w:rsidRPr="00A22201" w:rsidTr="00C77DC6">
        <w:trPr>
          <w:trHeight w:val="318"/>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4</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р</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м</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в</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є</w:t>
            </w:r>
          </w:p>
        </w:tc>
      </w:tr>
      <w:tr w:rsidR="005F192A" w:rsidRPr="00A22201" w:rsidTr="00C77DC6">
        <w:trPr>
          <w:trHeight w:val="336"/>
          <w:jc w:val="center"/>
        </w:trPr>
        <w:tc>
          <w:tcPr>
            <w:tcW w:w="864"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5</w:t>
            </w:r>
          </w:p>
        </w:tc>
        <w:tc>
          <w:tcPr>
            <w:tcW w:w="858"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я</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64"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52"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ж</w:t>
            </w:r>
          </w:p>
        </w:tc>
        <w:tc>
          <w:tcPr>
            <w:tcW w:w="852"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ю</w:t>
            </w:r>
          </w:p>
        </w:tc>
      </w:tr>
    </w:tbl>
    <w:p w:rsidR="005F192A" w:rsidRPr="00A22201" w:rsidRDefault="005F192A" w:rsidP="005F192A">
      <w:pPr>
        <w:spacing w:after="0" w:line="240" w:lineRule="auto"/>
        <w:ind w:firstLine="851"/>
        <w:jc w:val="both"/>
        <w:rPr>
          <w:rFonts w:ascii="Times New Roman" w:hAnsi="Times New Roman"/>
          <w:b/>
          <w:color w:val="000000"/>
          <w:sz w:val="28"/>
          <w:szCs w:val="28"/>
          <w:lang w:bidi="uk-UA"/>
        </w:rPr>
      </w:pP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Ключ для другої команди:</w:t>
      </w:r>
      <w:r w:rsidRPr="00A22201">
        <w:rPr>
          <w:rFonts w:ascii="Times New Roman" w:hAnsi="Times New Roman"/>
          <w:sz w:val="28"/>
          <w:szCs w:val="28"/>
        </w:rPr>
        <w:t xml:space="preserve"> 5 — Б; 1 — В; 3 — Є; 1 — Е; 2 — Б; 5 — Г; 3 — Д; 4 — Е; 2 — Г; 4 — Д; 3 — А; 5 — Є.</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4"/>
        <w:gridCol w:w="858"/>
        <w:gridCol w:w="846"/>
        <w:gridCol w:w="864"/>
        <w:gridCol w:w="852"/>
        <w:gridCol w:w="852"/>
        <w:gridCol w:w="852"/>
        <w:gridCol w:w="876"/>
      </w:tblGrid>
      <w:tr w:rsidR="005F192A" w:rsidRPr="00A22201" w:rsidTr="00C77DC6">
        <w:trPr>
          <w:trHeight w:val="330"/>
          <w:jc w:val="center"/>
        </w:trPr>
        <w:tc>
          <w:tcPr>
            <w:tcW w:w="864" w:type="dxa"/>
            <w:tcBorders>
              <w:top w:val="single" w:sz="4" w:space="0" w:color="auto"/>
              <w:left w:val="single" w:sz="4" w:space="0" w:color="auto"/>
              <w:bottom w:val="nil"/>
              <w:right w:val="nil"/>
            </w:tcBorders>
            <w:shd w:val="clear" w:color="auto" w:fill="FFFFFF"/>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Б</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В</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Д</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Е</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Є</w:t>
            </w:r>
          </w:p>
        </w:tc>
      </w:tr>
      <w:tr w:rsidR="005F192A" w:rsidRPr="00A22201" w:rsidTr="00C77DC6">
        <w:trPr>
          <w:trHeight w:val="312"/>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Pr>
                <w:rFonts w:ascii="Times New Roman" w:hAnsi="Times New Roman"/>
                <w:sz w:val="28"/>
                <w:szCs w:val="28"/>
              </w:rPr>
              <w:t>1</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л</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3</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е</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р</w:t>
            </w:r>
          </w:p>
        </w:tc>
      </w:tr>
      <w:tr w:rsidR="005F192A" w:rsidRPr="00A22201" w:rsidTr="00C77DC6">
        <w:trPr>
          <w:trHeight w:val="318"/>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2</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ч</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р</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д</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п</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r>
      <w:tr w:rsidR="005F192A" w:rsidRPr="00A22201" w:rsidTr="00C77DC6">
        <w:trPr>
          <w:trHeight w:val="312"/>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3</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й</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Pr>
                <w:rFonts w:ascii="Times New Roman" w:hAnsi="Times New Roman"/>
                <w:color w:val="000000"/>
                <w:sz w:val="28"/>
                <w:szCs w:val="28"/>
                <w:lang w:bidi="uk-UA"/>
              </w:rPr>
              <w:t>о</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и</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л</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п</w:t>
            </w:r>
          </w:p>
        </w:tc>
      </w:tr>
      <w:tr w:rsidR="005F192A" w:rsidRPr="00A22201" w:rsidTr="00C77DC6">
        <w:trPr>
          <w:trHeight w:val="312"/>
          <w:jc w:val="center"/>
        </w:trPr>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4</w:t>
            </w:r>
          </w:p>
        </w:tc>
        <w:tc>
          <w:tcPr>
            <w:tcW w:w="858"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у</w:t>
            </w:r>
          </w:p>
        </w:tc>
        <w:tc>
          <w:tcPr>
            <w:tcW w:w="846"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п</w:t>
            </w:r>
          </w:p>
        </w:tc>
        <w:tc>
          <w:tcPr>
            <w:tcW w:w="864"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к</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е</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м</w:t>
            </w:r>
          </w:p>
        </w:tc>
        <w:tc>
          <w:tcPr>
            <w:tcW w:w="852" w:type="dxa"/>
            <w:tcBorders>
              <w:top w:val="single" w:sz="4" w:space="0" w:color="auto"/>
              <w:left w:val="single" w:sz="4" w:space="0" w:color="auto"/>
              <w:bottom w:val="nil"/>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876"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т</w:t>
            </w:r>
          </w:p>
        </w:tc>
      </w:tr>
      <w:tr w:rsidR="005F192A" w:rsidRPr="00A22201" w:rsidTr="00C77DC6">
        <w:trPr>
          <w:trHeight w:val="336"/>
          <w:jc w:val="center"/>
        </w:trPr>
        <w:tc>
          <w:tcPr>
            <w:tcW w:w="864"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5</w:t>
            </w:r>
          </w:p>
        </w:tc>
        <w:tc>
          <w:tcPr>
            <w:tcW w:w="858"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д</w:t>
            </w:r>
          </w:p>
        </w:tc>
        <w:tc>
          <w:tcPr>
            <w:tcW w:w="846"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864"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ч</w:t>
            </w:r>
          </w:p>
        </w:tc>
        <w:tc>
          <w:tcPr>
            <w:tcW w:w="852"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д</w:t>
            </w:r>
          </w:p>
        </w:tc>
        <w:tc>
          <w:tcPr>
            <w:tcW w:w="852"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і</w:t>
            </w:r>
          </w:p>
        </w:tc>
        <w:tc>
          <w:tcPr>
            <w:tcW w:w="852" w:type="dxa"/>
            <w:tcBorders>
              <w:top w:val="single" w:sz="4" w:space="0" w:color="auto"/>
              <w:left w:val="single" w:sz="4" w:space="0" w:color="auto"/>
              <w:bottom w:val="single" w:sz="4" w:space="0" w:color="auto"/>
              <w:right w:val="nil"/>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у</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5F192A" w:rsidRPr="00A22201" w:rsidRDefault="00705408"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я</w:t>
            </w:r>
          </w:p>
        </w:tc>
      </w:tr>
    </w:tbl>
    <w:p w:rsidR="005F192A" w:rsidRPr="00A22201" w:rsidRDefault="005F192A" w:rsidP="005F192A">
      <w:pPr>
        <w:spacing w:after="0" w:line="240" w:lineRule="auto"/>
        <w:rPr>
          <w:rFonts w:ascii="Times New Roman" w:hAnsi="Times New Roman"/>
          <w:color w:val="000000"/>
          <w:sz w:val="28"/>
          <w:szCs w:val="28"/>
          <w:lang w:bidi="uk-UA"/>
        </w:rPr>
      </w:pPr>
    </w:p>
    <w:p w:rsidR="005F192A" w:rsidRPr="00A22201" w:rsidRDefault="005F192A" w:rsidP="005F192A">
      <w:pPr>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w:t>
      </w:r>
      <w:r w:rsidRPr="00A22201">
        <w:rPr>
          <w:rFonts w:ascii="Times New Roman" w:hAnsi="Times New Roman"/>
          <w:b/>
          <w:sz w:val="28"/>
          <w:szCs w:val="28"/>
          <w:lang w:eastAsia="ru-RU" w:bidi="ru-RU"/>
        </w:rPr>
        <w:t>2</w:t>
      </w:r>
    </w:p>
    <w:p w:rsidR="005F192A" w:rsidRPr="00A22201" w:rsidRDefault="005F192A" w:rsidP="005F192A">
      <w:pPr>
        <w:spacing w:after="0" w:line="240" w:lineRule="auto"/>
        <w:jc w:val="center"/>
        <w:rPr>
          <w:rFonts w:ascii="Times New Roman" w:hAnsi="Times New Roman"/>
          <w:b/>
          <w:sz w:val="28"/>
          <w:szCs w:val="28"/>
        </w:rPr>
      </w:pP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 xml:space="preserve">Зупинка </w:t>
      </w:r>
      <w:r w:rsidRPr="00A22201">
        <w:rPr>
          <w:rFonts w:ascii="Times New Roman" w:hAnsi="Times New Roman"/>
          <w:b/>
          <w:sz w:val="28"/>
          <w:szCs w:val="28"/>
          <w:lang w:eastAsia="ru-RU" w:bidi="ru-RU"/>
        </w:rPr>
        <w:t xml:space="preserve">«По </w:t>
      </w:r>
      <w:r w:rsidRPr="00A22201">
        <w:rPr>
          <w:rFonts w:ascii="Times New Roman" w:hAnsi="Times New Roman"/>
          <w:b/>
          <w:sz w:val="28"/>
          <w:szCs w:val="28"/>
        </w:rPr>
        <w:t xml:space="preserve">здоров'я </w:t>
      </w:r>
      <w:r w:rsidRPr="00A22201">
        <w:rPr>
          <w:rFonts w:ascii="Times New Roman" w:hAnsi="Times New Roman"/>
          <w:b/>
          <w:sz w:val="28"/>
          <w:szCs w:val="28"/>
          <w:lang w:eastAsia="ru-RU" w:bidi="ru-RU"/>
        </w:rPr>
        <w:t xml:space="preserve">— до </w:t>
      </w:r>
      <w:r w:rsidRPr="00A22201">
        <w:rPr>
          <w:rFonts w:ascii="Times New Roman" w:hAnsi="Times New Roman"/>
          <w:b/>
          <w:sz w:val="28"/>
          <w:szCs w:val="28"/>
        </w:rPr>
        <w:t>природи»</w:t>
      </w:r>
    </w:p>
    <w:p w:rsidR="005F192A" w:rsidRPr="00A22201" w:rsidRDefault="005F192A" w:rsidP="002D49E7">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 xml:space="preserve">Завдання </w:t>
      </w:r>
      <w:r w:rsidRPr="00A22201">
        <w:rPr>
          <w:rFonts w:ascii="Times New Roman" w:hAnsi="Times New Roman"/>
          <w:b/>
          <w:sz w:val="28"/>
          <w:szCs w:val="28"/>
          <w:lang w:eastAsia="ru-RU" w:bidi="ru-RU"/>
        </w:rPr>
        <w:t xml:space="preserve">в </w:t>
      </w:r>
      <w:r w:rsidRPr="00A22201">
        <w:rPr>
          <w:rFonts w:ascii="Times New Roman" w:hAnsi="Times New Roman"/>
          <w:b/>
          <w:sz w:val="28"/>
          <w:szCs w:val="28"/>
        </w:rPr>
        <w:t>конверті</w:t>
      </w:r>
      <w:r w:rsidRPr="00A22201">
        <w:rPr>
          <w:rFonts w:ascii="Times New Roman" w:hAnsi="Times New Roman"/>
          <w:sz w:val="28"/>
          <w:szCs w:val="28"/>
        </w:rPr>
        <w:t xml:space="preserve">: </w:t>
      </w:r>
      <w:r w:rsidRPr="00A22201">
        <w:rPr>
          <w:rFonts w:ascii="Times New Roman" w:hAnsi="Times New Roman"/>
          <w:sz w:val="28"/>
          <w:szCs w:val="28"/>
          <w:lang w:eastAsia="ru-RU" w:bidi="ru-RU"/>
        </w:rPr>
        <w:t xml:space="preserve">дайте </w:t>
      </w:r>
      <w:r w:rsidRPr="00A22201">
        <w:rPr>
          <w:rFonts w:ascii="Times New Roman" w:hAnsi="Times New Roman"/>
          <w:sz w:val="28"/>
          <w:szCs w:val="28"/>
        </w:rPr>
        <w:t xml:space="preserve">відповіді </w:t>
      </w:r>
      <w:r w:rsidRPr="00A22201">
        <w:rPr>
          <w:rFonts w:ascii="Times New Roman" w:hAnsi="Times New Roman"/>
          <w:sz w:val="28"/>
          <w:szCs w:val="28"/>
          <w:lang w:eastAsia="ru-RU" w:bidi="ru-RU"/>
        </w:rPr>
        <w:t xml:space="preserve">на </w:t>
      </w:r>
      <w:r w:rsidRPr="00A22201">
        <w:rPr>
          <w:rFonts w:ascii="Times New Roman" w:hAnsi="Times New Roman"/>
          <w:sz w:val="28"/>
          <w:szCs w:val="28"/>
        </w:rPr>
        <w:t xml:space="preserve">запитання, </w:t>
      </w:r>
      <w:r w:rsidRPr="00A22201">
        <w:rPr>
          <w:rFonts w:ascii="Times New Roman" w:hAnsi="Times New Roman"/>
          <w:sz w:val="28"/>
          <w:szCs w:val="28"/>
          <w:lang w:eastAsia="ru-RU" w:bidi="ru-RU"/>
        </w:rPr>
        <w:t xml:space="preserve">й у </w:t>
      </w:r>
      <w:r w:rsidRPr="00A22201">
        <w:rPr>
          <w:rFonts w:ascii="Times New Roman" w:hAnsi="Times New Roman"/>
          <w:sz w:val="28"/>
          <w:szCs w:val="28"/>
        </w:rPr>
        <w:t>виділених</w:t>
      </w:r>
      <w:r w:rsidR="002D49E7">
        <w:rPr>
          <w:rFonts w:ascii="Times New Roman" w:hAnsi="Times New Roman"/>
          <w:sz w:val="28"/>
          <w:szCs w:val="28"/>
        </w:rPr>
        <w:t xml:space="preserve"> </w:t>
      </w:r>
      <w:r w:rsidRPr="00A22201">
        <w:rPr>
          <w:rFonts w:ascii="Times New Roman" w:hAnsi="Times New Roman"/>
          <w:sz w:val="28"/>
          <w:szCs w:val="28"/>
        </w:rPr>
        <w:t>комірках ви одержите слово, яким доповните девіз цієї зупинки.</w:t>
      </w:r>
    </w:p>
    <w:p w:rsidR="005F192A" w:rsidRPr="00A22201" w:rsidRDefault="005F192A" w:rsidP="00C77DC6">
      <w:pPr>
        <w:spacing w:after="0" w:line="240" w:lineRule="auto"/>
        <w:ind w:firstLine="851"/>
        <w:jc w:val="both"/>
        <w:rPr>
          <w:rFonts w:ascii="Times New Roman" w:hAnsi="Times New Roman"/>
          <w:sz w:val="28"/>
          <w:szCs w:val="28"/>
        </w:rPr>
      </w:pPr>
      <w:r w:rsidRPr="00A22201">
        <w:rPr>
          <w:rFonts w:ascii="Times New Roman" w:hAnsi="Times New Roman"/>
          <w:sz w:val="28"/>
          <w:szCs w:val="28"/>
        </w:rPr>
        <w:t>Кожна правильна відповідь команди оцінюється в і бал.</w:t>
      </w:r>
    </w:p>
    <w:p w:rsidR="005F192A" w:rsidRPr="00A22201" w:rsidRDefault="005F192A" w:rsidP="002D49E7">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Максимальний бал, який ви можете одержати, — 8! Тож</w:t>
      </w:r>
      <w:r w:rsidR="002D49E7">
        <w:rPr>
          <w:rFonts w:ascii="Times New Roman" w:hAnsi="Times New Roman"/>
          <w:sz w:val="28"/>
          <w:szCs w:val="28"/>
        </w:rPr>
        <w:t xml:space="preserve"> </w:t>
      </w:r>
      <w:r w:rsidRPr="00A22201">
        <w:rPr>
          <w:rFonts w:ascii="Times New Roman" w:hAnsi="Times New Roman"/>
          <w:sz w:val="28"/>
          <w:szCs w:val="28"/>
        </w:rPr>
        <w:t>бажаю вам успіху!</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 У м'якуші якого овоч</w:t>
      </w:r>
      <w:r w:rsidR="00023389">
        <w:rPr>
          <w:rFonts w:ascii="Times New Roman" w:hAnsi="Times New Roman"/>
          <w:sz w:val="28"/>
          <w:szCs w:val="28"/>
        </w:rPr>
        <w:t>у</w:t>
      </w:r>
      <w:r w:rsidRPr="00A22201">
        <w:rPr>
          <w:rFonts w:ascii="Times New Roman" w:hAnsi="Times New Roman"/>
          <w:sz w:val="28"/>
          <w:szCs w:val="28"/>
        </w:rPr>
        <w:t xml:space="preserve"> міститься значна кількість вітаміну </w:t>
      </w:r>
      <w:r w:rsidRPr="00A22201">
        <w:rPr>
          <w:rFonts w:ascii="Times New Roman" w:hAnsi="Times New Roman"/>
          <w:sz w:val="28"/>
          <w:szCs w:val="28"/>
          <w:lang w:eastAsia="en-US" w:bidi="en-US"/>
        </w:rPr>
        <w:t>D?</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2. Ягоди цієї рослини застосовують під час лікування ангіни, кашлю, при з</w:t>
      </w:r>
      <w:r w:rsidR="00B556C2" w:rsidRPr="00A22201">
        <w:rPr>
          <w:rFonts w:ascii="Times New Roman" w:hAnsi="Times New Roman"/>
          <w:sz w:val="28"/>
          <w:szCs w:val="28"/>
        </w:rPr>
        <w:t xml:space="preserve">апальних процесах шлунка та </w:t>
      </w:r>
      <w:proofErr w:type="spellStart"/>
      <w:r w:rsidR="00B556C2" w:rsidRPr="00A22201">
        <w:rPr>
          <w:rFonts w:ascii="Times New Roman" w:hAnsi="Times New Roman"/>
          <w:sz w:val="28"/>
          <w:szCs w:val="28"/>
        </w:rPr>
        <w:t>киш</w:t>
      </w:r>
      <w:r w:rsidRPr="00A22201">
        <w:rPr>
          <w:rFonts w:ascii="Times New Roman" w:hAnsi="Times New Roman"/>
          <w:sz w:val="28"/>
          <w:szCs w:val="28"/>
        </w:rPr>
        <w:t>ківника</w:t>
      </w:r>
      <w:proofErr w:type="spellEnd"/>
      <w:r w:rsidRPr="00A22201">
        <w:rPr>
          <w:rFonts w:ascii="Times New Roman" w:hAnsi="Times New Roman"/>
          <w:sz w:val="28"/>
          <w:szCs w:val="28"/>
        </w:rPr>
        <w:t>.</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3. Як називається лікарська рослина, плоди якої багаті на вітамін С?</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4. Як називаються біологічно активні речовини, які вироб</w:t>
      </w:r>
      <w:r w:rsidRPr="00A22201">
        <w:rPr>
          <w:rFonts w:ascii="Times New Roman" w:hAnsi="Times New Roman"/>
          <w:sz w:val="28"/>
          <w:szCs w:val="28"/>
        </w:rPr>
        <w:softHyphen/>
        <w:t>ляються рослинами, пригнічують</w:t>
      </w:r>
      <w:r w:rsidR="00B556C2" w:rsidRPr="00A22201">
        <w:rPr>
          <w:rFonts w:ascii="Times New Roman" w:hAnsi="Times New Roman"/>
          <w:sz w:val="28"/>
          <w:szCs w:val="28"/>
        </w:rPr>
        <w:t xml:space="preserve"> </w:t>
      </w:r>
      <w:r w:rsidRPr="00A22201">
        <w:rPr>
          <w:rFonts w:ascii="Times New Roman" w:hAnsi="Times New Roman"/>
          <w:sz w:val="28"/>
          <w:szCs w:val="28"/>
        </w:rPr>
        <w:t>розвиток</w:t>
      </w:r>
      <w:r w:rsidR="00B556C2" w:rsidRPr="00A22201">
        <w:rPr>
          <w:rFonts w:ascii="Times New Roman" w:hAnsi="Times New Roman"/>
          <w:sz w:val="28"/>
          <w:szCs w:val="28"/>
        </w:rPr>
        <w:t xml:space="preserve"> </w:t>
      </w:r>
      <w:r w:rsidRPr="00A22201">
        <w:rPr>
          <w:rFonts w:ascii="Times New Roman" w:hAnsi="Times New Roman"/>
          <w:sz w:val="28"/>
          <w:szCs w:val="28"/>
        </w:rPr>
        <w:t>хвороботворних бактерій?</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5. Яка ягода вважається «плодом здоров'я»? Вона добре впливає на кровотворення в організмі людини.</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6. Як називаються сушені абрикоси без кісточок?</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7. Як називаються сушені абрикоси з кісточкою?</w:t>
      </w:r>
    </w:p>
    <w:p w:rsidR="005F192A" w:rsidRPr="00A22201" w:rsidRDefault="005F192A" w:rsidP="00C77DC6">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8. Яку ягоду використовують при застуді, хворобах горла як жарознижувальний засіб?</w:t>
      </w:r>
    </w:p>
    <w:p w:rsidR="005F192A" w:rsidRPr="00A22201" w:rsidRDefault="002D49E7" w:rsidP="00C77DC6">
      <w:pPr>
        <w:spacing w:after="0" w:line="240" w:lineRule="auto"/>
        <w:jc w:val="center"/>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62336" behindDoc="0" locked="0" layoutInCell="1" allowOverlap="1" wp14:anchorId="21E3BB2B" wp14:editId="38901333">
                <wp:simplePos x="0" y="0"/>
                <wp:positionH relativeFrom="column">
                  <wp:posOffset>3074083</wp:posOffset>
                </wp:positionH>
                <wp:positionV relativeFrom="paragraph">
                  <wp:posOffset>148913</wp:posOffset>
                </wp:positionV>
                <wp:extent cx="336430" cy="2872597"/>
                <wp:effectExtent l="76200" t="57150" r="83185" b="99695"/>
                <wp:wrapNone/>
                <wp:docPr id="2" name="Прямоугольник 2"/>
                <wp:cNvGraphicFramePr/>
                <a:graphic xmlns:a="http://schemas.openxmlformats.org/drawingml/2006/main">
                  <a:graphicData uri="http://schemas.microsoft.com/office/word/2010/wordprocessingShape">
                    <wps:wsp>
                      <wps:cNvSpPr/>
                      <wps:spPr>
                        <a:xfrm>
                          <a:off x="0" y="0"/>
                          <a:ext cx="336430" cy="2872597"/>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42.05pt;margin-top:11.75pt;width:26.5pt;height:226.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" fillcolor="#4f81bd [3204]" strokecolor="white [3201]" strokeweight="3pt">
                <v:shadow on="t" color="black" opacity="24903f" origin=",.5" offset="0,.55556mm"/>
              </v:rect>
            </w:pict>
          </mc:Fallback>
        </mc:AlternateContent>
      </w:r>
      <w:r w:rsidR="00C77DC6">
        <w:rPr>
          <w:rFonts w:ascii="Times New Roman" w:hAnsi="Times New Roman"/>
          <w:noProof/>
          <w:sz w:val="28"/>
          <w:szCs w:val="28"/>
          <w:lang w:val="ru-RU" w:eastAsia="ru-RU"/>
        </w:rPr>
        <w:drawing>
          <wp:inline distT="0" distB="0" distL="0" distR="0" wp14:anchorId="0A3D564F" wp14:editId="6E24D2D0">
            <wp:extent cx="4435523" cy="3124509"/>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2.jpg"/>
                    <pic:cNvPicPr/>
                  </pic:nvPicPr>
                  <pic:blipFill>
                    <a:blip r:embed="rId45" cstate="print">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40001" cy="3127664"/>
                    </a:xfrm>
                    <a:prstGeom prst="rect">
                      <a:avLst/>
                    </a:prstGeom>
                  </pic:spPr>
                </pic:pic>
              </a:graphicData>
            </a:graphic>
          </wp:inline>
        </w:drawing>
      </w:r>
    </w:p>
    <w:p w:rsidR="005F192A" w:rsidRPr="00A22201" w:rsidRDefault="005F192A" w:rsidP="00C77DC6">
      <w:pPr>
        <w:spacing w:after="0" w:line="240" w:lineRule="auto"/>
        <w:jc w:val="center"/>
        <w:rPr>
          <w:rFonts w:ascii="Times New Roman" w:hAnsi="Times New Roman"/>
          <w:sz w:val="28"/>
          <w:szCs w:val="28"/>
        </w:rPr>
      </w:pPr>
      <w:r w:rsidRPr="00A22201">
        <w:rPr>
          <w:rFonts w:ascii="Times New Roman" w:hAnsi="Times New Roman"/>
          <w:b/>
          <w:sz w:val="28"/>
          <w:szCs w:val="28"/>
        </w:rPr>
        <w:t>Завдання:</w:t>
      </w:r>
      <w:r w:rsidRPr="00A22201">
        <w:rPr>
          <w:rFonts w:ascii="Times New Roman" w:hAnsi="Times New Roman"/>
          <w:sz w:val="28"/>
          <w:szCs w:val="28"/>
        </w:rPr>
        <w:t xml:space="preserve"> сформулюйте девіз: «Здоровий спосіб життя — це... успіху!».</w:t>
      </w:r>
    </w:p>
    <w:p w:rsidR="005F192A" w:rsidRPr="00A22201" w:rsidRDefault="005F192A" w:rsidP="005F192A">
      <w:pPr>
        <w:spacing w:after="0" w:line="240" w:lineRule="auto"/>
        <w:jc w:val="right"/>
        <w:rPr>
          <w:rFonts w:ascii="Times New Roman" w:hAnsi="Times New Roman"/>
          <w:b/>
          <w:sz w:val="28"/>
          <w:szCs w:val="28"/>
        </w:rPr>
      </w:pPr>
    </w:p>
    <w:p w:rsidR="005F192A" w:rsidRPr="00A22201" w:rsidRDefault="005F192A" w:rsidP="005F192A">
      <w:pPr>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w:t>
      </w:r>
      <w:r w:rsidRPr="00A22201">
        <w:rPr>
          <w:rFonts w:ascii="Times New Roman" w:hAnsi="Times New Roman"/>
          <w:b/>
          <w:sz w:val="28"/>
          <w:szCs w:val="28"/>
          <w:lang w:eastAsia="ru-RU" w:bidi="ru-RU"/>
        </w:rPr>
        <w:t>3</w:t>
      </w:r>
    </w:p>
    <w:p w:rsidR="005F192A" w:rsidRPr="00A22201" w:rsidRDefault="005F192A" w:rsidP="005F192A">
      <w:pPr>
        <w:spacing w:after="0" w:line="240" w:lineRule="auto"/>
        <w:jc w:val="center"/>
        <w:rPr>
          <w:rFonts w:ascii="Times New Roman" w:hAnsi="Times New Roman"/>
          <w:b/>
          <w:sz w:val="28"/>
          <w:szCs w:val="28"/>
        </w:rPr>
      </w:pP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«Аптека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Ще Гален стверджував, що «Природа — найкращий із лікарів. Вона виліковує три чверті своїх хворих».</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w:t>
      </w:r>
      <w:r w:rsidRPr="00A22201">
        <w:rPr>
          <w:rFonts w:ascii="Times New Roman" w:hAnsi="Times New Roman"/>
          <w:sz w:val="28"/>
          <w:szCs w:val="28"/>
        </w:rPr>
        <w:t xml:space="preserve">: дайте відповіді на запитання. Кожна правильна </w:t>
      </w:r>
      <w:r w:rsidR="008D2746" w:rsidRPr="00A22201">
        <w:rPr>
          <w:rFonts w:ascii="Times New Roman" w:hAnsi="Times New Roman"/>
          <w:sz w:val="28"/>
          <w:szCs w:val="28"/>
        </w:rPr>
        <w:t>відповідь команди оцінюється в 1</w:t>
      </w:r>
      <w:r w:rsidRPr="00A22201">
        <w:rPr>
          <w:rFonts w:ascii="Times New Roman" w:hAnsi="Times New Roman"/>
          <w:sz w:val="28"/>
          <w:szCs w:val="28"/>
        </w:rPr>
        <w:t xml:space="preserve"> бал.</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 Який овоч сприяє збереженню необхідної кількості ліпідів у мембранах клітин головного мозку?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Як називається овоч, що містить бор, вітамін К, які позитивно впливають на роботу головного мозку?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Який фрукт забезпечує добову потребу людини у вітаміні С?</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4. Плід якої рослини містить 46 мг калію, допомагає знизити арте</w:t>
      </w:r>
      <w:r w:rsidRPr="00A22201">
        <w:rPr>
          <w:rFonts w:ascii="Times New Roman" w:hAnsi="Times New Roman"/>
          <w:sz w:val="28"/>
          <w:szCs w:val="28"/>
        </w:rPr>
        <w:softHyphen/>
        <w:t>ріальний тиск?</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5. Який продукт щодня слід включа</w:t>
      </w:r>
      <w:r w:rsidR="004546A1" w:rsidRPr="00A22201">
        <w:rPr>
          <w:rFonts w:ascii="Times New Roman" w:hAnsi="Times New Roman"/>
          <w:sz w:val="28"/>
          <w:szCs w:val="28"/>
        </w:rPr>
        <w:t>ти у свій раціон у кількості 3-</w:t>
      </w:r>
      <w:r w:rsidRPr="00A22201">
        <w:rPr>
          <w:rFonts w:ascii="Times New Roman" w:hAnsi="Times New Roman"/>
          <w:sz w:val="28"/>
          <w:szCs w:val="28"/>
        </w:rPr>
        <w:t>4 штуки? Він багатий на залізо та аскорбінову кислоту.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6. Який овоч входить у трійку чемпіонів із вмісту вітаміну А?</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w:t>
      </w:r>
      <w:r w:rsidRPr="00A22201">
        <w:rPr>
          <w:rFonts w:ascii="Times New Roman" w:hAnsi="Times New Roman"/>
          <w:sz w:val="28"/>
          <w:szCs w:val="28"/>
        </w:rPr>
        <w:t>: складіть девіз: Тебе, здоров'я, біля, скарб, який, це, завжди.</w:t>
      </w:r>
    </w:p>
    <w:p w:rsidR="005F192A" w:rsidRPr="00A22201" w:rsidRDefault="005F192A" w:rsidP="005F192A">
      <w:pPr>
        <w:tabs>
          <w:tab w:val="right" w:pos="9163"/>
          <w:tab w:val="right" w:pos="9541"/>
        </w:tabs>
        <w:spacing w:after="0" w:line="240" w:lineRule="auto"/>
        <w:jc w:val="right"/>
        <w:rPr>
          <w:rFonts w:ascii="Times New Roman" w:hAnsi="Times New Roman"/>
          <w:b/>
          <w:sz w:val="28"/>
          <w:szCs w:val="28"/>
        </w:rPr>
      </w:pPr>
    </w:p>
    <w:p w:rsidR="005F192A" w:rsidRPr="00A22201" w:rsidRDefault="005F192A" w:rsidP="005F192A">
      <w:pPr>
        <w:tabs>
          <w:tab w:val="right" w:pos="9163"/>
          <w:tab w:val="right" w:pos="9541"/>
        </w:tabs>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4 </w:t>
      </w: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«Марафон корисних звичок»</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w:t>
      </w:r>
      <w:r w:rsidRPr="00A22201">
        <w:rPr>
          <w:rFonts w:ascii="Times New Roman" w:hAnsi="Times New Roman"/>
          <w:sz w:val="28"/>
          <w:szCs w:val="28"/>
        </w:rPr>
        <w:t xml:space="preserve"> із запропонованих слів складіть девіз та впишіть його у свій маршрутний лист:</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Той, корисні, тільки, вживає, здоров'я, хто, продукти, й, має.</w:t>
      </w:r>
    </w:p>
    <w:p w:rsidR="005F192A" w:rsidRPr="00A22201" w:rsidRDefault="005F192A" w:rsidP="00BF1E3F">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Девіз цієї зупинки</w:t>
      </w:r>
      <w:r w:rsidRPr="00A22201">
        <w:rPr>
          <w:rFonts w:ascii="Times New Roman" w:hAnsi="Times New Roman"/>
          <w:sz w:val="28"/>
          <w:szCs w:val="28"/>
        </w:rPr>
        <w:t xml:space="preserve"> — «Хто корисні продукти вживає, тільки той здоров'я й має».</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Щоб бути здоровим, слід знати один рецепт — дотримуватися здорового способу життя. Тож зараз ми перевіримо ваші знання про корисні звички. На вас чекає три завдання. Кожна правильна </w:t>
      </w:r>
      <w:r w:rsidR="004546A1" w:rsidRPr="00A22201">
        <w:rPr>
          <w:rFonts w:ascii="Times New Roman" w:hAnsi="Times New Roman"/>
          <w:sz w:val="28"/>
          <w:szCs w:val="28"/>
        </w:rPr>
        <w:t>відповідь команди оцінюється в 1</w:t>
      </w:r>
      <w:r w:rsidRPr="00A22201">
        <w:rPr>
          <w:rFonts w:ascii="Times New Roman" w:hAnsi="Times New Roman"/>
          <w:sz w:val="28"/>
          <w:szCs w:val="28"/>
        </w:rPr>
        <w:t xml:space="preserve"> бал. Починаємо.</w:t>
      </w:r>
    </w:p>
    <w:p w:rsidR="005F192A" w:rsidRPr="00A22201" w:rsidRDefault="005F192A" w:rsidP="00581EBD">
      <w:pPr>
        <w:spacing w:after="0" w:line="240" w:lineRule="auto"/>
        <w:ind w:firstLine="426"/>
        <w:jc w:val="both"/>
        <w:rPr>
          <w:rFonts w:ascii="Times New Roman" w:hAnsi="Times New Roman"/>
          <w:sz w:val="28"/>
          <w:szCs w:val="28"/>
        </w:rPr>
      </w:pPr>
      <w:r w:rsidRPr="00A22201">
        <w:rPr>
          <w:rFonts w:ascii="Times New Roman" w:hAnsi="Times New Roman"/>
          <w:b/>
          <w:sz w:val="28"/>
          <w:szCs w:val="28"/>
        </w:rPr>
        <w:t>Завдання в конверті:</w:t>
      </w:r>
      <w:r w:rsidR="004546A1" w:rsidRPr="00A22201">
        <w:rPr>
          <w:rFonts w:ascii="Times New Roman" w:hAnsi="Times New Roman"/>
          <w:sz w:val="28"/>
          <w:szCs w:val="28"/>
        </w:rPr>
        <w:t xml:space="preserve"> в</w:t>
      </w:r>
      <w:r w:rsidRPr="00A22201">
        <w:rPr>
          <w:rFonts w:ascii="Times New Roman" w:hAnsi="Times New Roman"/>
          <w:sz w:val="28"/>
          <w:szCs w:val="28"/>
        </w:rPr>
        <w:t>пишіть, які якості людини забезпечують психологічне і соціальне здоров'я.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558"/>
        <w:gridCol w:w="564"/>
        <w:gridCol w:w="576"/>
        <w:gridCol w:w="564"/>
        <w:gridCol w:w="564"/>
        <w:gridCol w:w="570"/>
        <w:gridCol w:w="570"/>
        <w:gridCol w:w="564"/>
        <w:gridCol w:w="576"/>
        <w:gridCol w:w="564"/>
        <w:gridCol w:w="570"/>
        <w:gridCol w:w="570"/>
        <w:gridCol w:w="576"/>
      </w:tblGrid>
      <w:tr w:rsidR="005F192A" w:rsidRPr="00A22201" w:rsidTr="00C77DC6">
        <w:trPr>
          <w:trHeight w:val="474"/>
          <w:jc w:val="center"/>
        </w:trPr>
        <w:tc>
          <w:tcPr>
            <w:tcW w:w="3402" w:type="dxa"/>
            <w:gridSpan w:val="6"/>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vAlign w:val="center"/>
            <w:hideMark/>
          </w:tcPr>
          <w:p w:rsidR="005F192A" w:rsidRPr="00A22201" w:rsidRDefault="00C77DC6"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570"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т</w:t>
            </w:r>
          </w:p>
        </w:tc>
        <w:tc>
          <w:tcPr>
            <w:tcW w:w="576" w:type="dxa"/>
            <w:tcBorders>
              <w:top w:val="single" w:sz="4" w:space="0" w:color="auto"/>
              <w:left w:val="single" w:sz="4" w:space="0" w:color="auto"/>
              <w:bottom w:val="nil"/>
              <w:right w:val="single" w:sz="4" w:space="0" w:color="auto"/>
            </w:tcBorders>
            <w:shd w:val="clear" w:color="auto" w:fill="FFFFFF"/>
            <w:vAlign w:val="center"/>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ь</w:t>
            </w:r>
          </w:p>
        </w:tc>
      </w:tr>
      <w:tr w:rsidR="005F192A" w:rsidRPr="00A22201" w:rsidTr="00C77DC6">
        <w:trPr>
          <w:trHeight w:val="456"/>
          <w:jc w:val="center"/>
        </w:trPr>
        <w:tc>
          <w:tcPr>
            <w:tcW w:w="1698" w:type="dxa"/>
            <w:gridSpan w:val="3"/>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1140"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т</w:t>
            </w:r>
          </w:p>
        </w:tc>
        <w:tc>
          <w:tcPr>
            <w:tcW w:w="576" w:type="dxa"/>
            <w:tcBorders>
              <w:top w:val="single" w:sz="4" w:space="0" w:color="auto"/>
              <w:left w:val="single" w:sz="4" w:space="0" w:color="auto"/>
              <w:bottom w:val="nil"/>
              <w:right w:val="single" w:sz="4" w:space="0" w:color="auto"/>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ь</w:t>
            </w:r>
          </w:p>
        </w:tc>
      </w:tr>
      <w:tr w:rsidR="005F192A" w:rsidRPr="00A22201" w:rsidTr="00C77DC6">
        <w:trPr>
          <w:trHeight w:val="462"/>
          <w:jc w:val="center"/>
        </w:trPr>
        <w:tc>
          <w:tcPr>
            <w:tcW w:w="1698" w:type="dxa"/>
            <w:gridSpan w:val="3"/>
            <w:vMerge w:val="restart"/>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т</w:t>
            </w:r>
          </w:p>
        </w:tc>
        <w:tc>
          <w:tcPr>
            <w:tcW w:w="576" w:type="dxa"/>
            <w:tcBorders>
              <w:top w:val="single" w:sz="4" w:space="0" w:color="auto"/>
              <w:left w:val="single" w:sz="4" w:space="0" w:color="auto"/>
              <w:bottom w:val="nil"/>
              <w:right w:val="single" w:sz="4" w:space="0" w:color="auto"/>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ь</w:t>
            </w:r>
          </w:p>
        </w:tc>
      </w:tr>
      <w:tr w:rsidR="005F192A" w:rsidRPr="00A22201" w:rsidTr="00C77DC6">
        <w:trPr>
          <w:trHeight w:val="456"/>
          <w:jc w:val="center"/>
        </w:trPr>
        <w:tc>
          <w:tcPr>
            <w:tcW w:w="4524" w:type="dxa"/>
            <w:gridSpan w:val="3"/>
            <w:vMerge/>
            <w:vAlign w:val="center"/>
            <w:hideMark/>
          </w:tcPr>
          <w:p w:rsidR="005F192A" w:rsidRPr="00A22201" w:rsidRDefault="005F192A" w:rsidP="005F192A">
            <w:pPr>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т</w:t>
            </w:r>
          </w:p>
        </w:tc>
        <w:tc>
          <w:tcPr>
            <w:tcW w:w="576" w:type="dxa"/>
            <w:tcBorders>
              <w:top w:val="single" w:sz="4" w:space="0" w:color="auto"/>
              <w:left w:val="single" w:sz="4" w:space="0" w:color="auto"/>
              <w:bottom w:val="nil"/>
              <w:right w:val="single" w:sz="4" w:space="0" w:color="auto"/>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ь</w:t>
            </w:r>
          </w:p>
        </w:tc>
      </w:tr>
      <w:tr w:rsidR="005F192A" w:rsidRPr="00A22201" w:rsidTr="00C77DC6">
        <w:trPr>
          <w:trHeight w:val="480"/>
          <w:jc w:val="center"/>
        </w:trPr>
        <w:tc>
          <w:tcPr>
            <w:tcW w:w="576"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58"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6"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570"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т</w:t>
            </w:r>
          </w:p>
        </w:tc>
        <w:tc>
          <w:tcPr>
            <w:tcW w:w="576" w:type="dxa"/>
            <w:tcBorders>
              <w:top w:val="single" w:sz="4" w:space="0" w:color="auto"/>
              <w:left w:val="single" w:sz="4" w:space="0" w:color="auto"/>
              <w:bottom w:val="single" w:sz="4" w:space="0" w:color="auto"/>
              <w:right w:val="single" w:sz="4" w:space="0" w:color="auto"/>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ь</w:t>
            </w:r>
          </w:p>
        </w:tc>
      </w:tr>
    </w:tbl>
    <w:p w:rsidR="005F192A" w:rsidRPr="00A22201" w:rsidRDefault="005F192A" w:rsidP="005F192A">
      <w:pPr>
        <w:spacing w:after="0" w:line="240" w:lineRule="auto"/>
        <w:ind w:firstLine="360"/>
        <w:rPr>
          <w:rFonts w:ascii="Times New Roman" w:hAnsi="Times New Roman"/>
          <w:color w:val="000000"/>
          <w:sz w:val="28"/>
          <w:szCs w:val="28"/>
          <w:lang w:bidi="uk-UA"/>
        </w:rPr>
      </w:pPr>
    </w:p>
    <w:p w:rsidR="005F192A" w:rsidRPr="00A22201" w:rsidRDefault="005F192A" w:rsidP="005F192A">
      <w:pPr>
        <w:spacing w:after="0" w:line="240" w:lineRule="auto"/>
        <w:ind w:firstLine="360"/>
        <w:jc w:val="both"/>
        <w:rPr>
          <w:rFonts w:ascii="Times New Roman" w:hAnsi="Times New Roman"/>
          <w:sz w:val="28"/>
          <w:szCs w:val="28"/>
        </w:rPr>
      </w:pPr>
      <w:r w:rsidRPr="00A22201">
        <w:rPr>
          <w:rFonts w:ascii="Times New Roman" w:hAnsi="Times New Roman"/>
          <w:sz w:val="28"/>
          <w:szCs w:val="28"/>
        </w:rPr>
        <w:t xml:space="preserve">А ось і наступне завдання — </w:t>
      </w:r>
      <w:r w:rsidRPr="00A22201">
        <w:rPr>
          <w:rFonts w:ascii="Times New Roman" w:hAnsi="Times New Roman"/>
          <w:b/>
          <w:sz w:val="28"/>
          <w:szCs w:val="28"/>
        </w:rPr>
        <w:t>«Лікарі Природи».</w:t>
      </w:r>
    </w:p>
    <w:p w:rsidR="005F192A" w:rsidRPr="00A22201" w:rsidRDefault="005F192A" w:rsidP="005F192A">
      <w:pPr>
        <w:spacing w:after="0" w:line="240" w:lineRule="auto"/>
        <w:ind w:firstLine="360"/>
        <w:jc w:val="both"/>
        <w:rPr>
          <w:rFonts w:ascii="Times New Roman" w:hAnsi="Times New Roman"/>
          <w:sz w:val="28"/>
          <w:szCs w:val="28"/>
        </w:rPr>
      </w:pPr>
      <w:r w:rsidRPr="00A22201">
        <w:rPr>
          <w:rFonts w:ascii="Times New Roman" w:hAnsi="Times New Roman"/>
          <w:b/>
          <w:sz w:val="28"/>
          <w:szCs w:val="28"/>
        </w:rPr>
        <w:t>Завдання в конверті:</w:t>
      </w:r>
      <w:r w:rsidR="004546A1" w:rsidRPr="00A22201">
        <w:rPr>
          <w:rFonts w:ascii="Times New Roman" w:hAnsi="Times New Roman"/>
          <w:sz w:val="28"/>
          <w:szCs w:val="28"/>
        </w:rPr>
        <w:t xml:space="preserve"> в</w:t>
      </w:r>
      <w:r w:rsidRPr="00A22201">
        <w:rPr>
          <w:rFonts w:ascii="Times New Roman" w:hAnsi="Times New Roman"/>
          <w:sz w:val="28"/>
          <w:szCs w:val="28"/>
        </w:rPr>
        <w:t>пишіть назви тих «природних лікарів», що дарують людині здоров'я щодня.</w:t>
      </w:r>
    </w:p>
    <w:p w:rsidR="005F192A" w:rsidRPr="00A22201" w:rsidRDefault="005F192A" w:rsidP="005F192A">
      <w:pPr>
        <w:spacing w:after="0" w:line="240" w:lineRule="auto"/>
        <w:rPr>
          <w:rFonts w:ascii="Times New Roman" w:hAnsi="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8"/>
        <w:gridCol w:w="576"/>
        <w:gridCol w:w="564"/>
        <w:gridCol w:w="564"/>
        <w:gridCol w:w="570"/>
        <w:gridCol w:w="570"/>
        <w:gridCol w:w="564"/>
        <w:gridCol w:w="576"/>
      </w:tblGrid>
      <w:tr w:rsidR="005F192A" w:rsidRPr="00A22201" w:rsidTr="00C77DC6">
        <w:trPr>
          <w:trHeight w:val="474"/>
          <w:jc w:val="center"/>
        </w:trPr>
        <w:tc>
          <w:tcPr>
            <w:tcW w:w="3402" w:type="dxa"/>
            <w:gridSpan w:val="4"/>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о</w:t>
            </w:r>
          </w:p>
        </w:tc>
        <w:tc>
          <w:tcPr>
            <w:tcW w:w="56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6" w:type="dxa"/>
            <w:tcBorders>
              <w:top w:val="single" w:sz="4" w:space="0" w:color="auto"/>
              <w:left w:val="single" w:sz="4" w:space="0" w:color="auto"/>
              <w:bottom w:val="nil"/>
              <w:right w:val="single" w:sz="4" w:space="0" w:color="auto"/>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r>
      <w:tr w:rsidR="005F192A" w:rsidRPr="00A22201" w:rsidTr="00C77DC6">
        <w:trPr>
          <w:trHeight w:val="456"/>
          <w:jc w:val="center"/>
        </w:trPr>
        <w:tc>
          <w:tcPr>
            <w:tcW w:w="1698" w:type="dxa"/>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1140" w:type="dxa"/>
            <w:gridSpan w:val="2"/>
            <w:tcBorders>
              <w:bottom w:val="single" w:sz="4" w:space="0" w:color="auto"/>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о</w:t>
            </w:r>
          </w:p>
        </w:tc>
        <w:tc>
          <w:tcPr>
            <w:tcW w:w="57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r>
      <w:tr w:rsidR="005F192A" w:rsidRPr="00A22201" w:rsidTr="00C77DC6">
        <w:trPr>
          <w:trHeight w:val="462"/>
          <w:jc w:val="center"/>
        </w:trPr>
        <w:tc>
          <w:tcPr>
            <w:tcW w:w="1698" w:type="dxa"/>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6"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о</w:t>
            </w: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64"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lang w:bidi="uk-U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5F192A" w:rsidRPr="00A22201" w:rsidRDefault="005F192A" w:rsidP="005F192A">
            <w:pPr>
              <w:widowControl w:val="0"/>
              <w:spacing w:after="0" w:line="240" w:lineRule="auto"/>
              <w:jc w:val="center"/>
              <w:rPr>
                <w:rFonts w:ascii="Times New Roman" w:hAnsi="Times New Roman"/>
                <w:color w:val="000000"/>
                <w:sz w:val="28"/>
                <w:szCs w:val="28"/>
                <w:highlight w:val="yellow"/>
                <w:lang w:bidi="uk-UA"/>
              </w:rPr>
            </w:pPr>
          </w:p>
        </w:tc>
      </w:tr>
    </w:tbl>
    <w:p w:rsidR="005F192A" w:rsidRPr="00A22201" w:rsidRDefault="005F192A" w:rsidP="005F192A">
      <w:pPr>
        <w:spacing w:after="0" w:line="240" w:lineRule="auto"/>
        <w:rPr>
          <w:rFonts w:ascii="Times New Roman" w:hAnsi="Times New Roman"/>
          <w:sz w:val="28"/>
          <w:szCs w:val="28"/>
        </w:rPr>
      </w:pPr>
    </w:p>
    <w:p w:rsidR="005F192A" w:rsidRPr="00A22201" w:rsidRDefault="005F192A" w:rsidP="005F192A">
      <w:pPr>
        <w:spacing w:after="0" w:line="240" w:lineRule="auto"/>
        <w:rPr>
          <w:rFonts w:ascii="Times New Roman" w:hAnsi="Times New Roman"/>
          <w:b/>
          <w:sz w:val="28"/>
          <w:szCs w:val="28"/>
        </w:rPr>
      </w:pPr>
      <w:r w:rsidRPr="00A22201">
        <w:rPr>
          <w:rFonts w:ascii="Times New Roman" w:hAnsi="Times New Roman"/>
          <w:sz w:val="28"/>
          <w:szCs w:val="28"/>
        </w:rPr>
        <w:t xml:space="preserve">І третє завдання — </w:t>
      </w:r>
      <w:r w:rsidRPr="00A22201">
        <w:rPr>
          <w:rFonts w:ascii="Times New Roman" w:hAnsi="Times New Roman"/>
          <w:b/>
          <w:sz w:val="28"/>
          <w:szCs w:val="28"/>
        </w:rPr>
        <w:t>«Друзі здоров'я».</w:t>
      </w:r>
    </w:p>
    <w:p w:rsidR="005F192A" w:rsidRDefault="005F192A" w:rsidP="00581EBD">
      <w:pPr>
        <w:spacing w:after="0" w:line="240" w:lineRule="auto"/>
        <w:ind w:firstLine="426"/>
        <w:rPr>
          <w:rFonts w:ascii="Times New Roman" w:hAnsi="Times New Roman"/>
          <w:sz w:val="28"/>
          <w:szCs w:val="28"/>
        </w:rPr>
      </w:pPr>
      <w:r w:rsidRPr="00A22201">
        <w:rPr>
          <w:rFonts w:ascii="Times New Roman" w:hAnsi="Times New Roman"/>
          <w:b/>
          <w:sz w:val="28"/>
          <w:szCs w:val="28"/>
        </w:rPr>
        <w:t>Завдання в конверті</w:t>
      </w:r>
      <w:r w:rsidR="004546A1" w:rsidRPr="00A22201">
        <w:rPr>
          <w:rFonts w:ascii="Times New Roman" w:hAnsi="Times New Roman"/>
          <w:sz w:val="28"/>
          <w:szCs w:val="28"/>
        </w:rPr>
        <w:t xml:space="preserve">: </w:t>
      </w:r>
      <w:r w:rsidR="003D4935">
        <w:rPr>
          <w:rFonts w:ascii="Times New Roman" w:hAnsi="Times New Roman"/>
          <w:sz w:val="28"/>
          <w:szCs w:val="28"/>
        </w:rPr>
        <w:t>у</w:t>
      </w:r>
      <w:r w:rsidRPr="00A22201">
        <w:rPr>
          <w:rFonts w:ascii="Times New Roman" w:hAnsi="Times New Roman"/>
          <w:sz w:val="28"/>
          <w:szCs w:val="28"/>
        </w:rPr>
        <w:t>пишіть назви «друзів здоров'я» людини:</w:t>
      </w:r>
    </w:p>
    <w:p w:rsidR="005F192A" w:rsidRDefault="00C77DC6" w:rsidP="00C77DC6">
      <w:pPr>
        <w:spacing w:after="0" w:line="24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15B865A8" wp14:editId="5E20ADAE">
            <wp:extent cx="3912794" cy="145786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3.jpg"/>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4284" cy="1458419"/>
                    </a:xfrm>
                    <a:prstGeom prst="rect">
                      <a:avLst/>
                    </a:prstGeom>
                  </pic:spPr>
                </pic:pic>
              </a:graphicData>
            </a:graphic>
          </wp:inline>
        </w:drawing>
      </w:r>
    </w:p>
    <w:p w:rsidR="00C77DC6" w:rsidRPr="00A22201" w:rsidRDefault="00C77DC6" w:rsidP="005F192A">
      <w:pPr>
        <w:spacing w:after="0" w:line="240" w:lineRule="auto"/>
        <w:rPr>
          <w:rFonts w:ascii="Times New Roman" w:hAnsi="Times New Roman"/>
          <w:sz w:val="28"/>
          <w:szCs w:val="28"/>
        </w:rPr>
      </w:pPr>
    </w:p>
    <w:p w:rsidR="005F192A" w:rsidRPr="00A22201" w:rsidRDefault="005F192A" w:rsidP="005F192A">
      <w:pPr>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w:t>
      </w:r>
      <w:r w:rsidRPr="00A22201">
        <w:rPr>
          <w:rFonts w:ascii="Times New Roman" w:hAnsi="Times New Roman"/>
          <w:b/>
          <w:sz w:val="28"/>
          <w:szCs w:val="28"/>
          <w:lang w:eastAsia="en-US" w:bidi="en-US"/>
        </w:rPr>
        <w:t>5</w:t>
      </w: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«Формула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w:t>
      </w:r>
      <w:r w:rsidRPr="00A22201">
        <w:rPr>
          <w:rFonts w:ascii="Times New Roman" w:hAnsi="Times New Roman"/>
          <w:sz w:val="28"/>
          <w:szCs w:val="28"/>
        </w:rPr>
        <w:t>: із запропонованих слів складіть девіз та впишіть його у свій маршрутний лист:</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Хто, і, мені, скажи, що, я, ти, скажу, їси, тобі.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w:t>
      </w:r>
      <w:r w:rsidRPr="00A22201">
        <w:rPr>
          <w:rFonts w:ascii="Times New Roman" w:hAnsi="Times New Roman"/>
          <w:sz w:val="28"/>
          <w:szCs w:val="28"/>
        </w:rPr>
        <w:t xml:space="preserve"> доповніть запропоновані формули. Кожна правильна</w:t>
      </w:r>
      <w:r w:rsidR="004546A1" w:rsidRPr="00A22201">
        <w:rPr>
          <w:rFonts w:ascii="Times New Roman" w:hAnsi="Times New Roman"/>
          <w:sz w:val="28"/>
          <w:szCs w:val="28"/>
        </w:rPr>
        <w:t xml:space="preserve"> відповідь команди оцінюється в 1 бал. Максимальний бал — 7.</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Гімнастика +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Ранкова зарядка +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Спорт +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4. Загартування +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5. Позитивний настрій + ...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6. Режим дня + ...</w:t>
      </w:r>
      <w:r w:rsidR="00204F9B">
        <w:rPr>
          <w:rFonts w:ascii="Times New Roman" w:hAnsi="Times New Roman"/>
          <w:sz w:val="28"/>
          <w:szCs w:val="28"/>
        </w:rPr>
        <w:t xml:space="preserve"> </w:t>
      </w:r>
      <w:r w:rsidRPr="00A22201">
        <w:rPr>
          <w:rFonts w:ascii="Times New Roman" w:hAnsi="Times New Roman"/>
          <w:sz w:val="28"/>
          <w:szCs w:val="28"/>
        </w:rPr>
        <w:t>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7. Активний відпочинок + ...</w:t>
      </w:r>
      <w:r w:rsidR="00204F9B">
        <w:rPr>
          <w:rFonts w:ascii="Times New Roman" w:hAnsi="Times New Roman"/>
          <w:sz w:val="28"/>
          <w:szCs w:val="28"/>
        </w:rPr>
        <w:t xml:space="preserve"> </w:t>
      </w:r>
      <w:r w:rsidRPr="00A22201">
        <w:rPr>
          <w:rFonts w:ascii="Times New Roman" w:hAnsi="Times New Roman"/>
          <w:sz w:val="28"/>
          <w:szCs w:val="28"/>
        </w:rPr>
        <w:t>здоров'я.</w:t>
      </w:r>
    </w:p>
    <w:p w:rsidR="005F192A" w:rsidRPr="00A22201" w:rsidRDefault="005F192A" w:rsidP="005F192A">
      <w:pPr>
        <w:tabs>
          <w:tab w:val="right" w:pos="6386"/>
          <w:tab w:val="right" w:pos="6758"/>
        </w:tabs>
        <w:spacing w:after="0" w:line="240" w:lineRule="auto"/>
        <w:jc w:val="right"/>
        <w:rPr>
          <w:rFonts w:ascii="Times New Roman" w:hAnsi="Times New Roman"/>
          <w:b/>
          <w:sz w:val="28"/>
          <w:szCs w:val="28"/>
        </w:rPr>
      </w:pPr>
      <w:r w:rsidRPr="00A22201">
        <w:rPr>
          <w:rFonts w:ascii="Times New Roman" w:hAnsi="Times New Roman"/>
          <w:b/>
          <w:sz w:val="28"/>
          <w:szCs w:val="28"/>
        </w:rPr>
        <w:t>Додаток 6</w:t>
      </w: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«На хвилях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 1</w:t>
      </w:r>
      <w:r w:rsidRPr="00A22201">
        <w:rPr>
          <w:rFonts w:ascii="Times New Roman" w:hAnsi="Times New Roman"/>
          <w:sz w:val="28"/>
          <w:szCs w:val="28"/>
        </w:rPr>
        <w:t xml:space="preserve">: із запропонованих слів складіть девіз і впишіть його у свій маршрутний лист: </w:t>
      </w:r>
      <w:r w:rsidRPr="00A22201">
        <w:rPr>
          <w:rFonts w:ascii="Times New Roman" w:hAnsi="Times New Roman"/>
          <w:i/>
          <w:sz w:val="28"/>
          <w:szCs w:val="28"/>
        </w:rPr>
        <w:t xml:space="preserve">втратив, </w:t>
      </w:r>
      <w:proofErr w:type="spellStart"/>
      <w:r w:rsidRPr="00A22201">
        <w:rPr>
          <w:rFonts w:ascii="Times New Roman" w:hAnsi="Times New Roman"/>
          <w:i/>
          <w:sz w:val="28"/>
          <w:szCs w:val="28"/>
        </w:rPr>
        <w:t>втратив</w:t>
      </w:r>
      <w:proofErr w:type="spellEnd"/>
      <w:r w:rsidRPr="00A22201">
        <w:rPr>
          <w:rFonts w:ascii="Times New Roman" w:hAnsi="Times New Roman"/>
          <w:i/>
          <w:sz w:val="28"/>
          <w:szCs w:val="28"/>
        </w:rPr>
        <w:t>, не, здоров’я, втратив, багато, втратив, час, гроші, нічого, все, втратив.</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Ведучий.</w:t>
      </w:r>
      <w:r w:rsidRPr="00A22201">
        <w:rPr>
          <w:rFonts w:ascii="Times New Roman" w:hAnsi="Times New Roman"/>
          <w:sz w:val="28"/>
          <w:szCs w:val="28"/>
        </w:rPr>
        <w:t xml:space="preserve"> А зараз я попрошу всіх учасників команди вишикуватись у шеренгу. Кожен із вас витягне для себе запитання з торбинки, і якщо відповідь п</w:t>
      </w:r>
      <w:r w:rsidR="004546A1" w:rsidRPr="00A22201">
        <w:rPr>
          <w:rFonts w:ascii="Times New Roman" w:hAnsi="Times New Roman"/>
          <w:sz w:val="28"/>
          <w:szCs w:val="28"/>
        </w:rPr>
        <w:t>равильна, вона принесе команді 1</w:t>
      </w:r>
      <w:r w:rsidRPr="00A22201">
        <w:rPr>
          <w:rFonts w:ascii="Times New Roman" w:hAnsi="Times New Roman"/>
          <w:sz w:val="28"/>
          <w:szCs w:val="28"/>
        </w:rPr>
        <w:t xml:space="preserve"> бал.</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 2</w:t>
      </w:r>
      <w:r w:rsidRPr="00A22201">
        <w:rPr>
          <w:rFonts w:ascii="Times New Roman" w:hAnsi="Times New Roman"/>
          <w:sz w:val="28"/>
          <w:szCs w:val="28"/>
        </w:rPr>
        <w:t>: дайте ві</w:t>
      </w:r>
      <w:r w:rsidR="004546A1" w:rsidRPr="00A22201">
        <w:rPr>
          <w:rFonts w:ascii="Times New Roman" w:hAnsi="Times New Roman"/>
          <w:sz w:val="28"/>
          <w:szCs w:val="28"/>
        </w:rPr>
        <w:t>дповіді на запитання з торбинки.</w:t>
      </w:r>
    </w:p>
    <w:p w:rsidR="005F192A" w:rsidRPr="00A22201" w:rsidRDefault="005F192A" w:rsidP="00581EBD">
      <w:pPr>
        <w:tabs>
          <w:tab w:val="left" w:pos="311"/>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w:t>
      </w:r>
      <w:r w:rsidRPr="00A22201">
        <w:rPr>
          <w:rFonts w:ascii="Times New Roman" w:hAnsi="Times New Roman"/>
          <w:sz w:val="28"/>
          <w:szCs w:val="28"/>
        </w:rPr>
        <w:tab/>
        <w:t>Скільки становить добова норма рухової активності людини?</w:t>
      </w:r>
    </w:p>
    <w:p w:rsidR="005F192A" w:rsidRPr="00A22201" w:rsidRDefault="005F192A" w:rsidP="00581EBD">
      <w:pPr>
        <w:tabs>
          <w:tab w:val="left" w:pos="341"/>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2.</w:t>
      </w:r>
      <w:r w:rsidRPr="00A22201">
        <w:rPr>
          <w:rFonts w:ascii="Times New Roman" w:hAnsi="Times New Roman"/>
          <w:sz w:val="28"/>
          <w:szCs w:val="28"/>
        </w:rPr>
        <w:tab/>
        <w:t>Який вітамін покращує увагу й пам'ять?</w:t>
      </w:r>
    </w:p>
    <w:p w:rsidR="005F192A" w:rsidRPr="00A22201" w:rsidRDefault="005F192A" w:rsidP="00581EBD">
      <w:pPr>
        <w:tabs>
          <w:tab w:val="left" w:pos="1134"/>
          <w:tab w:val="left" w:pos="1418"/>
        </w:tabs>
        <w:spacing w:after="0" w:line="240" w:lineRule="auto"/>
        <w:ind w:firstLine="851"/>
        <w:jc w:val="both"/>
        <w:rPr>
          <w:rFonts w:ascii="Times New Roman" w:hAnsi="Times New Roman"/>
          <w:sz w:val="28"/>
          <w:szCs w:val="28"/>
        </w:rPr>
      </w:pPr>
      <w:r w:rsidRPr="00A22201">
        <w:rPr>
          <w:rFonts w:ascii="Times New Roman" w:hAnsi="Times New Roman"/>
          <w:sz w:val="28"/>
          <w:szCs w:val="28"/>
        </w:rPr>
        <w:t>3.</w:t>
      </w:r>
      <w:r w:rsidRPr="00A22201">
        <w:rPr>
          <w:rFonts w:ascii="Times New Roman" w:hAnsi="Times New Roman"/>
          <w:sz w:val="28"/>
          <w:szCs w:val="28"/>
        </w:rPr>
        <w:tab/>
        <w:t>Який колір утамовує біль, зупиняє кровотечу?</w:t>
      </w:r>
    </w:p>
    <w:p w:rsidR="005F192A" w:rsidRPr="00A22201" w:rsidRDefault="005F192A" w:rsidP="00581EBD">
      <w:pPr>
        <w:tabs>
          <w:tab w:val="left" w:pos="1134"/>
          <w:tab w:val="left" w:pos="1418"/>
        </w:tabs>
        <w:spacing w:after="0" w:line="240" w:lineRule="auto"/>
        <w:ind w:firstLine="851"/>
        <w:jc w:val="both"/>
        <w:rPr>
          <w:rFonts w:ascii="Times New Roman" w:hAnsi="Times New Roman"/>
          <w:sz w:val="28"/>
          <w:szCs w:val="28"/>
        </w:rPr>
      </w:pPr>
      <w:r w:rsidRPr="00A22201">
        <w:rPr>
          <w:rFonts w:ascii="Times New Roman" w:hAnsi="Times New Roman"/>
          <w:sz w:val="28"/>
          <w:szCs w:val="28"/>
        </w:rPr>
        <w:t>4.</w:t>
      </w:r>
      <w:r w:rsidRPr="00A22201">
        <w:rPr>
          <w:rFonts w:ascii="Times New Roman" w:hAnsi="Times New Roman"/>
          <w:sz w:val="28"/>
          <w:szCs w:val="28"/>
        </w:rPr>
        <w:tab/>
        <w:t>Який колір впливає на розслаблення організму, уповільнює всі біологічні процеси, стимулює мислення?</w:t>
      </w:r>
    </w:p>
    <w:p w:rsidR="005F192A" w:rsidRPr="00A22201" w:rsidRDefault="005F192A" w:rsidP="00581EBD">
      <w:pPr>
        <w:tabs>
          <w:tab w:val="left" w:pos="1134"/>
          <w:tab w:val="left" w:pos="1418"/>
        </w:tabs>
        <w:spacing w:after="0" w:line="240" w:lineRule="auto"/>
        <w:ind w:firstLine="851"/>
        <w:jc w:val="both"/>
        <w:rPr>
          <w:rFonts w:ascii="Times New Roman" w:hAnsi="Times New Roman"/>
          <w:sz w:val="28"/>
          <w:szCs w:val="28"/>
        </w:rPr>
      </w:pPr>
      <w:r w:rsidRPr="00A22201">
        <w:rPr>
          <w:rFonts w:ascii="Times New Roman" w:hAnsi="Times New Roman"/>
          <w:sz w:val="28"/>
          <w:szCs w:val="28"/>
        </w:rPr>
        <w:t>5. Який вітамін називають «червоним вітаміном»?</w:t>
      </w:r>
    </w:p>
    <w:p w:rsidR="005F192A" w:rsidRPr="00A22201" w:rsidRDefault="005F192A" w:rsidP="00581EBD">
      <w:pPr>
        <w:tabs>
          <w:tab w:val="left" w:pos="1134"/>
          <w:tab w:val="left" w:pos="1418"/>
        </w:tabs>
        <w:spacing w:after="0" w:line="240" w:lineRule="auto"/>
        <w:ind w:firstLine="851"/>
        <w:jc w:val="both"/>
        <w:rPr>
          <w:rFonts w:ascii="Times New Roman" w:hAnsi="Times New Roman"/>
          <w:sz w:val="28"/>
          <w:szCs w:val="28"/>
        </w:rPr>
      </w:pPr>
      <w:r w:rsidRPr="00A22201">
        <w:rPr>
          <w:rFonts w:ascii="Times New Roman" w:hAnsi="Times New Roman"/>
          <w:sz w:val="28"/>
          <w:szCs w:val="28"/>
        </w:rPr>
        <w:t>6. Який колір збуджує апетит, прискорює серцебиття?</w:t>
      </w:r>
    </w:p>
    <w:p w:rsidR="005F192A" w:rsidRPr="00A22201" w:rsidRDefault="005F192A" w:rsidP="00581EBD">
      <w:pPr>
        <w:tabs>
          <w:tab w:val="left" w:pos="1134"/>
          <w:tab w:val="left" w:pos="1418"/>
        </w:tabs>
        <w:spacing w:after="0" w:line="240" w:lineRule="auto"/>
        <w:ind w:firstLine="851"/>
        <w:jc w:val="both"/>
        <w:rPr>
          <w:rFonts w:ascii="Times New Roman" w:hAnsi="Times New Roman"/>
          <w:sz w:val="28"/>
          <w:szCs w:val="28"/>
        </w:rPr>
      </w:pPr>
      <w:r w:rsidRPr="00A22201">
        <w:rPr>
          <w:rFonts w:ascii="Times New Roman" w:hAnsi="Times New Roman"/>
          <w:sz w:val="28"/>
          <w:szCs w:val="28"/>
        </w:rPr>
        <w:t>7. Який вітамін називають «вітаміном краси»?</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8. Який вітамін утворюється в шкірі під впливом сонячного випромінювання?</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9. Який колір прискорює серцебиття, частоту дихання, підвищує кров'яний тиск? </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10. Який вітамін називають «вітаміном росту»?</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11. Який колір вважається найсильнішим засобом від безсоння, сприяє регенерації тканин?</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12. Який вітамін був відкритий першим?</w:t>
      </w:r>
    </w:p>
    <w:p w:rsidR="005F192A" w:rsidRPr="00A22201" w:rsidRDefault="005F192A" w:rsidP="00581EBD">
      <w:pPr>
        <w:tabs>
          <w:tab w:val="left" w:pos="1134"/>
        </w:tabs>
        <w:spacing w:after="0" w:line="240" w:lineRule="auto"/>
        <w:ind w:firstLine="851"/>
        <w:jc w:val="both"/>
        <w:rPr>
          <w:rFonts w:ascii="Times New Roman" w:hAnsi="Times New Roman"/>
          <w:sz w:val="28"/>
          <w:szCs w:val="28"/>
        </w:rPr>
      </w:pPr>
      <w:r w:rsidRPr="00A22201">
        <w:rPr>
          <w:rFonts w:ascii="Times New Roman" w:hAnsi="Times New Roman"/>
          <w:sz w:val="28"/>
          <w:szCs w:val="28"/>
        </w:rPr>
        <w:t>13. Скільки води слід випивати щодня?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Ведучий</w:t>
      </w:r>
      <w:r w:rsidRPr="00A22201">
        <w:rPr>
          <w:rFonts w:ascii="Times New Roman" w:hAnsi="Times New Roman"/>
          <w:sz w:val="28"/>
          <w:szCs w:val="28"/>
        </w:rPr>
        <w:t xml:space="preserve">. А зараз на вас чекає арт-терапія! Тож приготуйтесь, адже </w:t>
      </w:r>
      <w:r w:rsidR="00C24C72" w:rsidRPr="00A22201">
        <w:rPr>
          <w:rFonts w:ascii="Times New Roman" w:hAnsi="Times New Roman"/>
          <w:sz w:val="28"/>
          <w:szCs w:val="28"/>
        </w:rPr>
        <w:t xml:space="preserve">успіх буде залежати від рівня </w:t>
      </w:r>
      <w:r w:rsidRPr="00A22201">
        <w:rPr>
          <w:rFonts w:ascii="Times New Roman" w:hAnsi="Times New Roman"/>
          <w:sz w:val="28"/>
          <w:szCs w:val="28"/>
        </w:rPr>
        <w:t>вашої уважності, згуртованості та злагодженої роботи в команді.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1:</w:t>
      </w:r>
      <w:r w:rsidRPr="00A22201">
        <w:rPr>
          <w:rFonts w:ascii="Times New Roman" w:hAnsi="Times New Roman"/>
          <w:sz w:val="28"/>
          <w:szCs w:val="28"/>
        </w:rPr>
        <w:t xml:space="preserve"> використовуючи кольори фарб, які наявні в торбинці, зобразіть портрет «Здоров'я». | Максимальна </w:t>
      </w:r>
      <w:r w:rsidR="00C24C72" w:rsidRPr="00A22201">
        <w:rPr>
          <w:rFonts w:ascii="Times New Roman" w:hAnsi="Times New Roman"/>
          <w:sz w:val="28"/>
          <w:szCs w:val="28"/>
        </w:rPr>
        <w:t>оцінка за цей вид діяльності — 3</w:t>
      </w:r>
      <w:r w:rsidRPr="00A22201">
        <w:rPr>
          <w:rFonts w:ascii="Times New Roman" w:hAnsi="Times New Roman"/>
          <w:sz w:val="28"/>
          <w:szCs w:val="28"/>
        </w:rPr>
        <w:t xml:space="preserve"> бали.</w:t>
      </w:r>
    </w:p>
    <w:p w:rsidR="005F192A"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2:</w:t>
      </w:r>
      <w:r w:rsidRPr="00A22201">
        <w:rPr>
          <w:rFonts w:ascii="Times New Roman" w:hAnsi="Times New Roman"/>
          <w:sz w:val="28"/>
          <w:szCs w:val="28"/>
        </w:rPr>
        <w:t xml:space="preserve"> у цій таблиці зашифровано назву рослини, що належить до родини Розові. Скориставшись кодом, що міститься в торбинці, розшифруйте її назву. Якщо ви правильно виконаєте завдання, — одержите ще три бали.</w:t>
      </w:r>
    </w:p>
    <w:p w:rsidR="00581EBD" w:rsidRPr="00A22201" w:rsidRDefault="00581EBD" w:rsidP="005F192A">
      <w:pPr>
        <w:spacing w:after="0" w:line="240" w:lineRule="auto"/>
        <w:ind w:firstLine="851"/>
        <w:jc w:val="both"/>
        <w:rPr>
          <w:rFonts w:ascii="Times New Roman" w:hAnsi="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82"/>
        <w:gridCol w:w="1152"/>
        <w:gridCol w:w="1170"/>
        <w:gridCol w:w="1164"/>
        <w:gridCol w:w="1164"/>
        <w:gridCol w:w="1164"/>
        <w:gridCol w:w="1170"/>
        <w:gridCol w:w="1182"/>
      </w:tblGrid>
      <w:tr w:rsidR="005F192A" w:rsidRPr="00A22201" w:rsidTr="00C77DC6">
        <w:trPr>
          <w:trHeight w:val="288"/>
          <w:jc w:val="center"/>
        </w:trPr>
        <w:tc>
          <w:tcPr>
            <w:tcW w:w="118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1</w:t>
            </w:r>
          </w:p>
        </w:tc>
        <w:tc>
          <w:tcPr>
            <w:tcW w:w="115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2</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3</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4</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5</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6</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7</w:t>
            </w:r>
          </w:p>
        </w:tc>
        <w:tc>
          <w:tcPr>
            <w:tcW w:w="1182"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8</w:t>
            </w:r>
          </w:p>
        </w:tc>
      </w:tr>
      <w:tr w:rsidR="005F192A" w:rsidRPr="00A22201" w:rsidTr="00C77DC6">
        <w:trPr>
          <w:trHeight w:val="276"/>
          <w:jc w:val="center"/>
        </w:trPr>
        <w:tc>
          <w:tcPr>
            <w:tcW w:w="118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115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Б</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Є</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ч</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Ж</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П</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Ш</w:t>
            </w:r>
          </w:p>
        </w:tc>
        <w:tc>
          <w:tcPr>
            <w:tcW w:w="1182"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Р</w:t>
            </w:r>
          </w:p>
        </w:tc>
      </w:tr>
      <w:tr w:rsidR="005F192A" w:rsidRPr="00A22201" w:rsidTr="00C77DC6">
        <w:trPr>
          <w:trHeight w:val="264"/>
          <w:jc w:val="center"/>
        </w:trPr>
        <w:tc>
          <w:tcPr>
            <w:tcW w:w="118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Б</w:t>
            </w:r>
          </w:p>
        </w:tc>
        <w:tc>
          <w:tcPr>
            <w:tcW w:w="1152"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В</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К</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И</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У</w:t>
            </w:r>
          </w:p>
        </w:tc>
        <w:tc>
          <w:tcPr>
            <w:tcW w:w="1164"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c>
          <w:tcPr>
            <w:tcW w:w="1170" w:type="dxa"/>
            <w:tcBorders>
              <w:top w:val="single" w:sz="4" w:space="0" w:color="auto"/>
              <w:left w:val="single" w:sz="4" w:space="0" w:color="auto"/>
              <w:bottom w:val="nil"/>
              <w:right w:val="nil"/>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Н</w:t>
            </w:r>
          </w:p>
        </w:tc>
        <w:tc>
          <w:tcPr>
            <w:tcW w:w="1182" w:type="dxa"/>
            <w:tcBorders>
              <w:top w:val="single" w:sz="4" w:space="0" w:color="auto"/>
              <w:left w:val="single" w:sz="4" w:space="0" w:color="auto"/>
              <w:bottom w:val="nil"/>
              <w:right w:val="single" w:sz="4" w:space="0" w:color="auto"/>
            </w:tcBorders>
            <w:shd w:val="clear" w:color="auto" w:fill="FFFFFF"/>
            <w:vAlign w:val="bottom"/>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О</w:t>
            </w:r>
          </w:p>
        </w:tc>
      </w:tr>
      <w:tr w:rsidR="005F192A" w:rsidRPr="00A22201" w:rsidTr="00C77DC6">
        <w:trPr>
          <w:trHeight w:val="294"/>
          <w:jc w:val="center"/>
        </w:trPr>
        <w:tc>
          <w:tcPr>
            <w:tcW w:w="1182"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В</w:t>
            </w:r>
          </w:p>
        </w:tc>
        <w:tc>
          <w:tcPr>
            <w:tcW w:w="1152"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Г</w:t>
            </w:r>
          </w:p>
        </w:tc>
        <w:tc>
          <w:tcPr>
            <w:tcW w:w="1170"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м</w:t>
            </w:r>
          </w:p>
        </w:tc>
        <w:tc>
          <w:tcPr>
            <w:tcW w:w="1164"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Й</w:t>
            </w:r>
          </w:p>
        </w:tc>
        <w:tc>
          <w:tcPr>
            <w:tcW w:w="1164"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А</w:t>
            </w:r>
          </w:p>
        </w:tc>
        <w:tc>
          <w:tcPr>
            <w:tcW w:w="1164"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Т</w:t>
            </w:r>
          </w:p>
        </w:tc>
        <w:tc>
          <w:tcPr>
            <w:tcW w:w="1170" w:type="dxa"/>
            <w:tcBorders>
              <w:top w:val="single" w:sz="4" w:space="0" w:color="auto"/>
              <w:left w:val="single" w:sz="4" w:space="0" w:color="auto"/>
              <w:bottom w:val="single" w:sz="4" w:space="0" w:color="auto"/>
              <w:right w:val="nil"/>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rPr>
              <w:t>Я</w:t>
            </w:r>
          </w:p>
        </w:tc>
        <w:tc>
          <w:tcPr>
            <w:tcW w:w="1182" w:type="dxa"/>
            <w:tcBorders>
              <w:top w:val="single" w:sz="4" w:space="0" w:color="auto"/>
              <w:left w:val="single" w:sz="4" w:space="0" w:color="auto"/>
              <w:bottom w:val="single" w:sz="4" w:space="0" w:color="auto"/>
              <w:right w:val="single" w:sz="4" w:space="0" w:color="auto"/>
            </w:tcBorders>
            <w:shd w:val="clear" w:color="auto" w:fill="FFFFFF"/>
            <w:hideMark/>
          </w:tcPr>
          <w:p w:rsidR="005F192A" w:rsidRPr="00A22201" w:rsidRDefault="005F192A" w:rsidP="00C77DC6">
            <w:pPr>
              <w:widowControl w:val="0"/>
              <w:spacing w:after="0" w:line="240" w:lineRule="auto"/>
              <w:jc w:val="center"/>
              <w:rPr>
                <w:rFonts w:ascii="Times New Roman" w:hAnsi="Times New Roman"/>
                <w:color w:val="000000"/>
                <w:sz w:val="28"/>
                <w:szCs w:val="28"/>
                <w:lang w:bidi="uk-UA"/>
              </w:rPr>
            </w:pPr>
            <w:r w:rsidRPr="00A22201">
              <w:rPr>
                <w:rFonts w:ascii="Times New Roman" w:hAnsi="Times New Roman"/>
                <w:sz w:val="28"/>
                <w:szCs w:val="28"/>
                <w:lang w:eastAsia="ru-RU" w:bidi="ru-RU"/>
              </w:rPr>
              <w:t>с</w:t>
            </w:r>
          </w:p>
        </w:tc>
      </w:tr>
    </w:tbl>
    <w:p w:rsidR="005F192A" w:rsidRPr="00A22201" w:rsidRDefault="005F192A" w:rsidP="005F192A">
      <w:pPr>
        <w:spacing w:after="0" w:line="240" w:lineRule="auto"/>
        <w:rPr>
          <w:rFonts w:ascii="Times New Roman" w:hAnsi="Times New Roman"/>
          <w:color w:val="000000"/>
          <w:sz w:val="28"/>
          <w:szCs w:val="28"/>
          <w:lang w:bidi="uk-UA"/>
        </w:rPr>
      </w:pPr>
      <w:r w:rsidRPr="00A22201">
        <w:rPr>
          <w:rFonts w:ascii="Times New Roman" w:hAnsi="Times New Roman"/>
          <w:b/>
          <w:sz w:val="28"/>
          <w:szCs w:val="28"/>
        </w:rPr>
        <w:t>Код у торбинці:</w:t>
      </w:r>
      <w:r w:rsidRPr="00A22201">
        <w:rPr>
          <w:rFonts w:ascii="Times New Roman" w:hAnsi="Times New Roman"/>
          <w:sz w:val="28"/>
          <w:szCs w:val="28"/>
        </w:rPr>
        <w:t xml:space="preserve"> 3, 2, 8, 4, 3, 8, б, 5.</w:t>
      </w:r>
    </w:p>
    <w:p w:rsidR="002714E2" w:rsidRDefault="002714E2" w:rsidP="005F192A">
      <w:pPr>
        <w:spacing w:after="0" w:line="240" w:lineRule="auto"/>
        <w:jc w:val="right"/>
        <w:rPr>
          <w:rFonts w:ascii="Times New Roman" w:hAnsi="Times New Roman"/>
          <w:b/>
          <w:sz w:val="28"/>
          <w:szCs w:val="28"/>
        </w:rPr>
      </w:pPr>
    </w:p>
    <w:p w:rsidR="005F192A" w:rsidRPr="00A22201" w:rsidRDefault="005F192A" w:rsidP="005F192A">
      <w:pPr>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7 </w:t>
      </w: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«Зі скрині мудрості»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w:t>
      </w:r>
      <w:r w:rsidRPr="00A22201">
        <w:rPr>
          <w:rFonts w:ascii="Times New Roman" w:hAnsi="Times New Roman"/>
          <w:sz w:val="28"/>
          <w:szCs w:val="28"/>
        </w:rPr>
        <w:t xml:space="preserve">: продовжте й поясніть народні прислів'я про здоровий спосіб життя. Кожна правильна </w:t>
      </w:r>
      <w:r w:rsidR="00C24C72" w:rsidRPr="00A22201">
        <w:rPr>
          <w:rFonts w:ascii="Times New Roman" w:hAnsi="Times New Roman"/>
          <w:sz w:val="28"/>
          <w:szCs w:val="28"/>
        </w:rPr>
        <w:t>відповідь команди оцінюється в 1</w:t>
      </w:r>
      <w:r w:rsidRPr="00A22201">
        <w:rPr>
          <w:rFonts w:ascii="Times New Roman" w:hAnsi="Times New Roman"/>
          <w:sz w:val="28"/>
          <w:szCs w:val="28"/>
        </w:rPr>
        <w:t xml:space="preserve"> бал.</w:t>
      </w:r>
    </w:p>
    <w:p w:rsidR="005F192A" w:rsidRPr="00A22201" w:rsidRDefault="005F192A" w:rsidP="005F192A">
      <w:pPr>
        <w:tabs>
          <w:tab w:val="left" w:leader="dot" w:pos="2421"/>
        </w:tabs>
        <w:spacing w:after="0" w:line="240" w:lineRule="auto"/>
        <w:ind w:firstLine="851"/>
        <w:jc w:val="both"/>
        <w:rPr>
          <w:rFonts w:ascii="Times New Roman" w:hAnsi="Times New Roman"/>
          <w:sz w:val="28"/>
          <w:szCs w:val="28"/>
        </w:rPr>
      </w:pPr>
      <w:r w:rsidRPr="00A22201">
        <w:rPr>
          <w:rFonts w:ascii="Times New Roman" w:hAnsi="Times New Roman"/>
          <w:sz w:val="28"/>
          <w:szCs w:val="28"/>
        </w:rPr>
        <w:t>1. Рухайся більше —</w:t>
      </w:r>
      <w:r w:rsidRPr="00A22201">
        <w:rPr>
          <w:rFonts w:ascii="Times New Roman" w:hAnsi="Times New Roman"/>
          <w:sz w:val="28"/>
          <w:szCs w:val="28"/>
        </w:rPr>
        <w:tab/>
      </w:r>
      <w:r w:rsidR="00C24C72" w:rsidRPr="00A22201">
        <w:rPr>
          <w:rFonts w:ascii="Times New Roman" w:hAnsi="Times New Roman"/>
          <w:sz w:val="28"/>
          <w:szCs w:val="28"/>
        </w:rPr>
        <w:t>…</w:t>
      </w:r>
      <w:r w:rsidR="00C77DC6">
        <w:rPr>
          <w:rFonts w:ascii="Times New Roman" w:hAnsi="Times New Roman"/>
          <w:sz w:val="28"/>
          <w:szCs w:val="28"/>
        </w:rPr>
        <w:t xml:space="preserve">  </w:t>
      </w:r>
      <w:r w:rsidR="00C24C72" w:rsidRPr="00A22201">
        <w:rPr>
          <w:rFonts w:ascii="Times New Roman" w:hAnsi="Times New Roman"/>
          <w:sz w:val="28"/>
          <w:szCs w:val="28"/>
        </w:rPr>
        <w:t>.</w:t>
      </w:r>
    </w:p>
    <w:p w:rsidR="005F192A" w:rsidRPr="00A22201" w:rsidRDefault="005F192A" w:rsidP="005F192A">
      <w:pPr>
        <w:tabs>
          <w:tab w:val="left" w:leader="dot" w:pos="3054"/>
        </w:tabs>
        <w:spacing w:after="0" w:line="240" w:lineRule="auto"/>
        <w:ind w:firstLine="851"/>
        <w:jc w:val="both"/>
        <w:rPr>
          <w:rFonts w:ascii="Times New Roman" w:hAnsi="Times New Roman"/>
          <w:sz w:val="28"/>
          <w:szCs w:val="28"/>
        </w:rPr>
      </w:pPr>
      <w:r w:rsidRPr="00A22201">
        <w:rPr>
          <w:rFonts w:ascii="Times New Roman" w:hAnsi="Times New Roman"/>
          <w:sz w:val="28"/>
          <w:szCs w:val="28"/>
        </w:rPr>
        <w:t>2. Після їжі стій або пройди</w:t>
      </w:r>
      <w:r w:rsidRPr="00A22201">
        <w:rPr>
          <w:rFonts w:ascii="Times New Roman" w:hAnsi="Times New Roman"/>
          <w:sz w:val="28"/>
          <w:szCs w:val="28"/>
        </w:rPr>
        <w:tab/>
      </w:r>
      <w:r w:rsidR="00C24C72" w:rsidRPr="00A22201">
        <w:rPr>
          <w:rFonts w:ascii="Times New Roman" w:hAnsi="Times New Roman"/>
          <w:sz w:val="28"/>
          <w:szCs w:val="28"/>
        </w:rPr>
        <w:t>.</w:t>
      </w:r>
    </w:p>
    <w:p w:rsidR="005F192A" w:rsidRPr="00A22201" w:rsidRDefault="005F192A" w:rsidP="005F192A">
      <w:pPr>
        <w:tabs>
          <w:tab w:val="left" w:leader="dot" w:pos="2421"/>
        </w:tabs>
        <w:spacing w:after="0" w:line="240" w:lineRule="auto"/>
        <w:ind w:firstLine="851"/>
        <w:jc w:val="both"/>
        <w:rPr>
          <w:rFonts w:ascii="Times New Roman" w:hAnsi="Times New Roman"/>
          <w:sz w:val="28"/>
          <w:szCs w:val="28"/>
        </w:rPr>
      </w:pPr>
      <w:r w:rsidRPr="00A22201">
        <w:rPr>
          <w:rFonts w:ascii="Times New Roman" w:hAnsi="Times New Roman"/>
          <w:sz w:val="28"/>
          <w:szCs w:val="28"/>
        </w:rPr>
        <w:t>3. У здоровому тілі —</w:t>
      </w:r>
      <w:r w:rsidRPr="00A22201">
        <w:rPr>
          <w:rFonts w:ascii="Times New Roman" w:hAnsi="Times New Roman"/>
          <w:sz w:val="28"/>
          <w:szCs w:val="28"/>
        </w:rPr>
        <w:tab/>
      </w:r>
      <w:r w:rsidR="00C24C72" w:rsidRPr="00A22201">
        <w:rPr>
          <w:rFonts w:ascii="Times New Roman" w:hAnsi="Times New Roman"/>
          <w:sz w:val="28"/>
          <w:szCs w:val="28"/>
        </w:rPr>
        <w:t>…</w:t>
      </w:r>
      <w:r w:rsidR="00C77DC6">
        <w:rPr>
          <w:rFonts w:ascii="Times New Roman" w:hAnsi="Times New Roman"/>
          <w:sz w:val="28"/>
          <w:szCs w:val="28"/>
        </w:rPr>
        <w:t xml:space="preserve">  .</w:t>
      </w:r>
    </w:p>
    <w:p w:rsidR="005F192A" w:rsidRPr="00A22201" w:rsidRDefault="005F192A" w:rsidP="005F192A">
      <w:pPr>
        <w:tabs>
          <w:tab w:val="left" w:leader="dot" w:pos="4217"/>
        </w:tabs>
        <w:spacing w:after="0" w:line="240" w:lineRule="auto"/>
        <w:ind w:firstLine="851"/>
        <w:jc w:val="both"/>
        <w:rPr>
          <w:rFonts w:ascii="Times New Roman" w:hAnsi="Times New Roman"/>
          <w:sz w:val="28"/>
          <w:szCs w:val="28"/>
        </w:rPr>
      </w:pPr>
      <w:r w:rsidRPr="00A22201">
        <w:rPr>
          <w:rFonts w:ascii="Times New Roman" w:hAnsi="Times New Roman"/>
          <w:sz w:val="28"/>
          <w:szCs w:val="28"/>
        </w:rPr>
        <w:t>4. Старий не той, що має, а той, хто</w:t>
      </w:r>
      <w:r w:rsidR="00C24C72" w:rsidRPr="00A22201">
        <w:rPr>
          <w:rFonts w:ascii="Times New Roman" w:hAnsi="Times New Roman"/>
          <w:sz w:val="28"/>
          <w:szCs w:val="28"/>
        </w:rPr>
        <w:t>..</w:t>
      </w:r>
      <w:r w:rsidRPr="00A22201">
        <w:rPr>
          <w:rFonts w:ascii="Times New Roman" w:hAnsi="Times New Roman"/>
          <w:sz w:val="28"/>
          <w:szCs w:val="28"/>
        </w:rPr>
        <w:tab/>
      </w:r>
    </w:p>
    <w:p w:rsidR="005F192A" w:rsidRPr="00A22201" w:rsidRDefault="005F192A" w:rsidP="005F192A">
      <w:pPr>
        <w:tabs>
          <w:tab w:val="left" w:leader="dot" w:pos="4217"/>
        </w:tabs>
        <w:spacing w:after="0" w:line="240" w:lineRule="auto"/>
        <w:ind w:firstLine="851"/>
        <w:jc w:val="both"/>
        <w:rPr>
          <w:rFonts w:ascii="Times New Roman" w:hAnsi="Times New Roman"/>
          <w:sz w:val="28"/>
          <w:szCs w:val="28"/>
        </w:rPr>
      </w:pPr>
      <w:r w:rsidRPr="00A22201">
        <w:rPr>
          <w:rFonts w:ascii="Times New Roman" w:hAnsi="Times New Roman"/>
          <w:sz w:val="28"/>
          <w:szCs w:val="28"/>
        </w:rPr>
        <w:t>5. Вартість здоров'я знає лише той, хто</w:t>
      </w:r>
      <w:r w:rsidRPr="00A22201">
        <w:rPr>
          <w:rFonts w:ascii="Times New Roman" w:hAnsi="Times New Roman"/>
          <w:sz w:val="28"/>
          <w:szCs w:val="28"/>
        </w:rPr>
        <w:tab/>
      </w:r>
      <w:r w:rsidR="00C24C72" w:rsidRPr="00A22201">
        <w:rPr>
          <w:rFonts w:ascii="Times New Roman" w:hAnsi="Times New Roman"/>
          <w:sz w:val="28"/>
          <w:szCs w:val="28"/>
        </w:rPr>
        <w:t>...</w:t>
      </w:r>
    </w:p>
    <w:p w:rsidR="005F192A" w:rsidRPr="00A22201" w:rsidRDefault="005F192A" w:rsidP="005F192A">
      <w:pPr>
        <w:tabs>
          <w:tab w:val="left" w:leader="dot" w:pos="5160"/>
        </w:tabs>
        <w:spacing w:after="0" w:line="240" w:lineRule="auto"/>
        <w:ind w:firstLine="851"/>
        <w:jc w:val="both"/>
        <w:rPr>
          <w:rFonts w:ascii="Times New Roman" w:hAnsi="Times New Roman"/>
          <w:sz w:val="28"/>
          <w:szCs w:val="28"/>
        </w:rPr>
      </w:pPr>
      <w:r w:rsidRPr="00A22201">
        <w:rPr>
          <w:rFonts w:ascii="Times New Roman" w:hAnsi="Times New Roman"/>
          <w:sz w:val="28"/>
          <w:szCs w:val="28"/>
        </w:rPr>
        <w:t>6. Як хочеш здоров'я мати, мусиш , а звечора</w:t>
      </w:r>
      <w:r w:rsidRPr="00A22201">
        <w:rPr>
          <w:rFonts w:ascii="Times New Roman" w:hAnsi="Times New Roman"/>
          <w:sz w:val="28"/>
          <w:szCs w:val="28"/>
        </w:rPr>
        <w:tab/>
      </w:r>
      <w:r w:rsidR="00C24C72" w:rsidRPr="00A22201">
        <w:rPr>
          <w:rFonts w:ascii="Times New Roman" w:hAnsi="Times New Roman"/>
          <w:sz w:val="28"/>
          <w:szCs w:val="28"/>
        </w:rPr>
        <w:t>…</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7. Хто рано лягає і рано встає, той ...</w:t>
      </w:r>
      <w:r w:rsidR="00C77DC6">
        <w:rPr>
          <w:rFonts w:ascii="Times New Roman" w:hAnsi="Times New Roman"/>
          <w:sz w:val="28"/>
          <w:szCs w:val="28"/>
        </w:rPr>
        <w:t xml:space="preserve"> </w:t>
      </w:r>
      <w:r w:rsidRPr="00A22201">
        <w:rPr>
          <w:rFonts w:ascii="Times New Roman" w:hAnsi="Times New Roman"/>
          <w:sz w:val="28"/>
          <w:szCs w:val="28"/>
        </w:rPr>
        <w:t>,</w:t>
      </w:r>
      <w:r w:rsidR="00C77DC6">
        <w:rPr>
          <w:rFonts w:ascii="Times New Roman" w:hAnsi="Times New Roman"/>
          <w:sz w:val="28"/>
          <w:szCs w:val="28"/>
        </w:rPr>
        <w:t xml:space="preserve"> </w:t>
      </w:r>
      <w:r w:rsidRPr="00A22201">
        <w:rPr>
          <w:rFonts w:ascii="Times New Roman" w:hAnsi="Times New Roman"/>
          <w:sz w:val="28"/>
          <w:szCs w:val="28"/>
        </w:rPr>
        <w:t>... і... собі наживе.</w:t>
      </w:r>
    </w:p>
    <w:p w:rsidR="005F192A" w:rsidRPr="00A22201" w:rsidRDefault="005F192A" w:rsidP="005F192A">
      <w:pPr>
        <w:tabs>
          <w:tab w:val="left" w:leader="dot" w:pos="2421"/>
        </w:tabs>
        <w:spacing w:after="0" w:line="240" w:lineRule="auto"/>
        <w:ind w:firstLine="851"/>
        <w:jc w:val="both"/>
        <w:rPr>
          <w:rFonts w:ascii="Times New Roman" w:hAnsi="Times New Roman"/>
          <w:sz w:val="28"/>
          <w:szCs w:val="28"/>
        </w:rPr>
      </w:pPr>
      <w:r w:rsidRPr="00A22201">
        <w:rPr>
          <w:rFonts w:ascii="Times New Roman" w:hAnsi="Times New Roman"/>
          <w:sz w:val="28"/>
          <w:szCs w:val="28"/>
        </w:rPr>
        <w:t>8. Що довше жуєш, то</w:t>
      </w:r>
      <w:r w:rsidRPr="00A22201">
        <w:rPr>
          <w:rFonts w:ascii="Times New Roman" w:hAnsi="Times New Roman"/>
          <w:sz w:val="28"/>
          <w:szCs w:val="28"/>
        </w:rPr>
        <w:tab/>
      </w:r>
      <w:r w:rsidR="00C24C72" w:rsidRPr="00A22201">
        <w:rPr>
          <w:rFonts w:ascii="Times New Roman" w:hAnsi="Times New Roman"/>
          <w:sz w:val="28"/>
          <w:szCs w:val="28"/>
        </w:rPr>
        <w:t>…</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9. Сніданок з</w:t>
      </w:r>
      <w:r w:rsidR="00C24C72" w:rsidRPr="00A22201">
        <w:rPr>
          <w:rFonts w:ascii="Times New Roman" w:hAnsi="Times New Roman"/>
          <w:sz w:val="28"/>
          <w:szCs w:val="28"/>
        </w:rPr>
        <w:t>’</w:t>
      </w:r>
      <w:r w:rsidRPr="00A22201">
        <w:rPr>
          <w:rFonts w:ascii="Times New Roman" w:hAnsi="Times New Roman"/>
          <w:sz w:val="28"/>
          <w:szCs w:val="28"/>
        </w:rPr>
        <w:t>їж сам, обід розділи із другом, а вечерю віддай ...</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w:t>
      </w:r>
      <w:r w:rsidRPr="00A22201">
        <w:rPr>
          <w:rFonts w:ascii="Times New Roman" w:hAnsi="Times New Roman"/>
          <w:sz w:val="28"/>
          <w:szCs w:val="28"/>
        </w:rPr>
        <w:t>: складіть девіз:</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lang w:eastAsia="en-US" w:bidi="en-US"/>
        </w:rPr>
        <w:t xml:space="preserve">A, </w:t>
      </w:r>
      <w:proofErr w:type="spellStart"/>
      <w:r w:rsidRPr="00A22201">
        <w:rPr>
          <w:rFonts w:ascii="Times New Roman" w:hAnsi="Times New Roman"/>
          <w:sz w:val="28"/>
          <w:szCs w:val="28"/>
          <w:lang w:eastAsia="en-US" w:bidi="en-US"/>
        </w:rPr>
        <w:t>an</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away</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day</w:t>
      </w:r>
      <w:proofErr w:type="spellEnd"/>
      <w:r w:rsidRPr="00A22201">
        <w:rPr>
          <w:rFonts w:ascii="Times New Roman" w:hAnsi="Times New Roman"/>
          <w:sz w:val="28"/>
          <w:szCs w:val="28"/>
        </w:rPr>
        <w:t xml:space="preserve">, </w:t>
      </w:r>
      <w:proofErr w:type="spellStart"/>
      <w:r w:rsidRPr="00A22201">
        <w:rPr>
          <w:rFonts w:ascii="Times New Roman" w:hAnsi="Times New Roman"/>
          <w:sz w:val="28"/>
          <w:szCs w:val="28"/>
          <w:lang w:eastAsia="en-US" w:bidi="en-US"/>
        </w:rPr>
        <w:t>the</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keeps</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apple</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doctor</w:t>
      </w:r>
      <w:proofErr w:type="spellEnd"/>
      <w:r w:rsidRPr="00A22201">
        <w:rPr>
          <w:rFonts w:ascii="Times New Roman" w:hAnsi="Times New Roman"/>
          <w:sz w:val="28"/>
          <w:szCs w:val="28"/>
          <w:lang w:eastAsia="en-US" w:bidi="en-US"/>
        </w:rPr>
        <w:t>.</w:t>
      </w:r>
    </w:p>
    <w:p w:rsidR="005F192A" w:rsidRPr="00A22201" w:rsidRDefault="005F192A" w:rsidP="005F192A">
      <w:pPr>
        <w:tabs>
          <w:tab w:val="left" w:leader="underscore" w:pos="2821"/>
        </w:tabs>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Отже, девіз цієї зупинки — </w:t>
      </w:r>
      <w:r w:rsidRPr="00A22201">
        <w:rPr>
          <w:rFonts w:ascii="Times New Roman" w:hAnsi="Times New Roman"/>
          <w:sz w:val="28"/>
          <w:szCs w:val="28"/>
          <w:lang w:eastAsia="en-US" w:bidi="en-US"/>
        </w:rPr>
        <w:t>«</w:t>
      </w:r>
      <w:proofErr w:type="spellStart"/>
      <w:r w:rsidRPr="00A22201">
        <w:rPr>
          <w:rFonts w:ascii="Times New Roman" w:hAnsi="Times New Roman"/>
          <w:sz w:val="28"/>
          <w:szCs w:val="28"/>
          <w:lang w:eastAsia="en-US" w:bidi="en-US"/>
        </w:rPr>
        <w:t>An</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apple</w:t>
      </w:r>
      <w:proofErr w:type="spellEnd"/>
      <w:r w:rsidRPr="00A22201">
        <w:rPr>
          <w:rFonts w:ascii="Times New Roman" w:hAnsi="Times New Roman"/>
          <w:sz w:val="28"/>
          <w:szCs w:val="28"/>
          <w:lang w:eastAsia="en-US" w:bidi="en-US"/>
        </w:rPr>
        <w:t xml:space="preserve"> a </w:t>
      </w:r>
      <w:proofErr w:type="spellStart"/>
      <w:r w:rsidRPr="00A22201">
        <w:rPr>
          <w:rFonts w:ascii="Times New Roman" w:hAnsi="Times New Roman"/>
          <w:sz w:val="28"/>
          <w:szCs w:val="28"/>
          <w:lang w:eastAsia="en-US" w:bidi="en-US"/>
        </w:rPr>
        <w:t>day</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keeps</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the</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doctor</w:t>
      </w:r>
      <w:proofErr w:type="spellEnd"/>
      <w:r w:rsidRPr="00A22201">
        <w:rPr>
          <w:rFonts w:ascii="Times New Roman" w:hAnsi="Times New Roman"/>
          <w:sz w:val="28"/>
          <w:szCs w:val="28"/>
          <w:lang w:eastAsia="en-US" w:bidi="en-US"/>
        </w:rPr>
        <w:t xml:space="preserve"> </w:t>
      </w:r>
      <w:proofErr w:type="spellStart"/>
      <w:r w:rsidRPr="00A22201">
        <w:rPr>
          <w:rFonts w:ascii="Times New Roman" w:hAnsi="Times New Roman"/>
          <w:sz w:val="28"/>
          <w:szCs w:val="28"/>
          <w:lang w:eastAsia="en-US" w:bidi="en-US"/>
        </w:rPr>
        <w:t>away</w:t>
      </w:r>
      <w:proofErr w:type="spellEnd"/>
      <w:r w:rsidRPr="00A22201">
        <w:rPr>
          <w:rFonts w:ascii="Times New Roman" w:hAnsi="Times New Roman"/>
          <w:sz w:val="28"/>
          <w:szCs w:val="28"/>
          <w:lang w:eastAsia="en-US" w:bidi="en-US"/>
        </w:rPr>
        <w:t xml:space="preserve">», </w:t>
      </w:r>
      <w:r w:rsidRPr="00A22201">
        <w:rPr>
          <w:rFonts w:ascii="Times New Roman" w:hAnsi="Times New Roman"/>
          <w:sz w:val="28"/>
          <w:szCs w:val="28"/>
        </w:rPr>
        <w:t xml:space="preserve">що означає: </w:t>
      </w:r>
      <w:r w:rsidRPr="00A22201">
        <w:rPr>
          <w:rFonts w:ascii="Times New Roman" w:hAnsi="Times New Roman"/>
          <w:sz w:val="28"/>
          <w:szCs w:val="28"/>
          <w:lang w:eastAsia="en-US" w:bidi="en-US"/>
        </w:rPr>
        <w:tab/>
        <w:t xml:space="preserve">. </w:t>
      </w:r>
      <w:r w:rsidR="00C24C72" w:rsidRPr="00A22201">
        <w:rPr>
          <w:rFonts w:ascii="Times New Roman" w:hAnsi="Times New Roman"/>
          <w:sz w:val="28"/>
          <w:szCs w:val="28"/>
        </w:rPr>
        <w:t>В</w:t>
      </w:r>
      <w:r w:rsidRPr="00A22201">
        <w:rPr>
          <w:rFonts w:ascii="Times New Roman" w:hAnsi="Times New Roman"/>
          <w:sz w:val="28"/>
          <w:szCs w:val="28"/>
        </w:rPr>
        <w:t xml:space="preserve">пишіть </w:t>
      </w:r>
      <w:r w:rsidRPr="00A22201">
        <w:rPr>
          <w:rFonts w:ascii="Times New Roman" w:hAnsi="Times New Roman"/>
          <w:smallCaps/>
          <w:sz w:val="28"/>
          <w:szCs w:val="28"/>
        </w:rPr>
        <w:t>його</w:t>
      </w:r>
      <w:r w:rsidRPr="00A22201">
        <w:rPr>
          <w:rFonts w:ascii="Times New Roman" w:hAnsi="Times New Roman"/>
          <w:sz w:val="28"/>
          <w:szCs w:val="28"/>
        </w:rPr>
        <w:t xml:space="preserve"> у свій маршрутний лист.</w:t>
      </w:r>
    </w:p>
    <w:p w:rsidR="005F192A" w:rsidRPr="00A22201" w:rsidRDefault="005F192A" w:rsidP="005F192A">
      <w:pPr>
        <w:spacing w:after="0" w:line="240" w:lineRule="auto"/>
        <w:ind w:firstLine="851"/>
        <w:rPr>
          <w:rFonts w:ascii="Times New Roman" w:hAnsi="Times New Roman"/>
          <w:sz w:val="28"/>
          <w:szCs w:val="28"/>
        </w:rPr>
      </w:pPr>
    </w:p>
    <w:p w:rsidR="005F192A" w:rsidRPr="00A22201" w:rsidRDefault="005F192A" w:rsidP="005F192A">
      <w:pPr>
        <w:tabs>
          <w:tab w:val="right" w:pos="786"/>
          <w:tab w:val="right" w:pos="1161"/>
        </w:tabs>
        <w:spacing w:after="0" w:line="240" w:lineRule="auto"/>
        <w:jc w:val="right"/>
        <w:rPr>
          <w:rFonts w:ascii="Times New Roman" w:hAnsi="Times New Roman"/>
          <w:b/>
          <w:sz w:val="28"/>
          <w:szCs w:val="28"/>
        </w:rPr>
      </w:pPr>
      <w:r w:rsidRPr="00A22201">
        <w:rPr>
          <w:rFonts w:ascii="Times New Roman" w:hAnsi="Times New Roman"/>
          <w:b/>
          <w:sz w:val="28"/>
          <w:szCs w:val="28"/>
        </w:rPr>
        <w:t xml:space="preserve">Додаток 8 </w:t>
      </w:r>
    </w:p>
    <w:p w:rsidR="005F192A" w:rsidRPr="00A22201" w:rsidRDefault="005F192A" w:rsidP="005F192A">
      <w:pPr>
        <w:spacing w:after="0" w:line="240" w:lineRule="auto"/>
        <w:jc w:val="center"/>
        <w:rPr>
          <w:rFonts w:ascii="Times New Roman" w:hAnsi="Times New Roman"/>
          <w:b/>
          <w:sz w:val="28"/>
          <w:szCs w:val="28"/>
        </w:rPr>
      </w:pPr>
      <w:r w:rsidRPr="00A22201">
        <w:rPr>
          <w:rFonts w:ascii="Times New Roman" w:hAnsi="Times New Roman"/>
          <w:b/>
          <w:sz w:val="28"/>
          <w:szCs w:val="28"/>
        </w:rPr>
        <w:t>Зупинка «Ключі до здоров'я»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 в конверті</w:t>
      </w:r>
      <w:r w:rsidRPr="00A22201">
        <w:rPr>
          <w:rFonts w:ascii="Times New Roman" w:hAnsi="Times New Roman"/>
          <w:sz w:val="28"/>
          <w:szCs w:val="28"/>
        </w:rPr>
        <w:t>: розгадайте запропоновані кросворди та знайдіть сім «ключів», необхідних для здоров'я людини.</w:t>
      </w:r>
    </w:p>
    <w:p w:rsidR="005F192A" w:rsidRPr="00A22201" w:rsidRDefault="005F192A" w:rsidP="005F192A">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(Кожна правильна відповідь додає до загальної суми балів команди один бал. Учасники команди працюють у парах, кросворди розгадують по двоє.)</w:t>
      </w:r>
    </w:p>
    <w:p w:rsidR="005F192A" w:rsidRPr="00A22201" w:rsidRDefault="005F192A" w:rsidP="005F192A">
      <w:pPr>
        <w:spacing w:after="0" w:line="240" w:lineRule="auto"/>
        <w:rPr>
          <w:rFonts w:ascii="Times New Roman" w:hAnsi="Times New Roman"/>
          <w:b/>
          <w:sz w:val="28"/>
          <w:szCs w:val="28"/>
        </w:rPr>
      </w:pPr>
      <w:r w:rsidRPr="00A22201">
        <w:rPr>
          <w:rFonts w:ascii="Times New Roman" w:hAnsi="Times New Roman"/>
          <w:b/>
          <w:sz w:val="28"/>
          <w:szCs w:val="28"/>
        </w:rPr>
        <w:t>Кросворд 1</w:t>
      </w:r>
    </w:p>
    <w:p w:rsidR="005F192A" w:rsidRPr="00A22201" w:rsidRDefault="004B18B6" w:rsidP="002714E2">
      <w:pPr>
        <w:spacing w:after="0" w:line="240" w:lineRule="auto"/>
        <w:jc w:val="center"/>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64384" behindDoc="0" locked="0" layoutInCell="1" allowOverlap="1" wp14:anchorId="26B3C946" wp14:editId="5A3D4CD5">
                <wp:simplePos x="0" y="0"/>
                <wp:positionH relativeFrom="column">
                  <wp:posOffset>3592703</wp:posOffset>
                </wp:positionH>
                <wp:positionV relativeFrom="paragraph">
                  <wp:posOffset>2105609</wp:posOffset>
                </wp:positionV>
                <wp:extent cx="247269" cy="1850746"/>
                <wp:effectExtent l="76200" t="57150" r="76835" b="92710"/>
                <wp:wrapNone/>
                <wp:docPr id="20" name="Прямоугольник 20"/>
                <wp:cNvGraphicFramePr/>
                <a:graphic xmlns:a="http://schemas.openxmlformats.org/drawingml/2006/main">
                  <a:graphicData uri="http://schemas.microsoft.com/office/word/2010/wordprocessingShape">
                    <wps:wsp>
                      <wps:cNvSpPr/>
                      <wps:spPr>
                        <a:xfrm>
                          <a:off x="0" y="0"/>
                          <a:ext cx="247269" cy="185074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282.9pt;margin-top:165.8pt;width:19.45pt;height:1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" fillcolor="#4f81bd [3204]" strokecolor="white [3201]" strokeweight="3pt">
                <v:shadow on="t" color="black" opacity="24903f" origin=",.5" offset="0,.55556mm"/>
              </v:rec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66432" behindDoc="0" locked="0" layoutInCell="1" allowOverlap="1" wp14:anchorId="7CB96F60" wp14:editId="70F2BA92">
                <wp:simplePos x="0" y="0"/>
                <wp:positionH relativeFrom="column">
                  <wp:posOffset>3592703</wp:posOffset>
                </wp:positionH>
                <wp:positionV relativeFrom="paragraph">
                  <wp:posOffset>42723</wp:posOffset>
                </wp:positionV>
                <wp:extent cx="247650" cy="1870634"/>
                <wp:effectExtent l="76200" t="57150" r="76200" b="92075"/>
                <wp:wrapNone/>
                <wp:docPr id="21" name="Прямоугольник 21"/>
                <wp:cNvGraphicFramePr/>
                <a:graphic xmlns:a="http://schemas.openxmlformats.org/drawingml/2006/main">
                  <a:graphicData uri="http://schemas.microsoft.com/office/word/2010/wordprocessingShape">
                    <wps:wsp>
                      <wps:cNvSpPr/>
                      <wps:spPr>
                        <a:xfrm>
                          <a:off x="0" y="0"/>
                          <a:ext cx="247650" cy="1870634"/>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282.9pt;margin-top:3.35pt;width:19.5pt;height:14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" fillcolor="#4f81bd [3204]" strokecolor="white [3201]" strokeweight="3pt">
                <v:shadow on="t" color="black" opacity="24903f" origin=",.5" offset="0,.55556mm"/>
              </v:rect>
            </w:pict>
          </mc:Fallback>
        </mc:AlternateContent>
      </w:r>
      <w:r w:rsidR="00C77DC6">
        <w:rPr>
          <w:rFonts w:ascii="Times New Roman" w:hAnsi="Times New Roman"/>
          <w:noProof/>
          <w:sz w:val="28"/>
          <w:szCs w:val="28"/>
          <w:lang w:val="ru-RU" w:eastAsia="ru-RU"/>
        </w:rPr>
        <w:drawing>
          <wp:inline distT="0" distB="0" distL="0" distR="0" wp14:anchorId="2AEC6741" wp14:editId="4A41F7F6">
            <wp:extent cx="5257183" cy="4045789"/>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4.jpg"/>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259399" cy="4047495"/>
                    </a:xfrm>
                    <a:prstGeom prst="rect">
                      <a:avLst/>
                    </a:prstGeom>
                  </pic:spPr>
                </pic:pic>
              </a:graphicData>
            </a:graphic>
          </wp:inline>
        </w:drawing>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Лікування натуральними продуктами бджільництва.</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2. Ягоди цієї рослини нормалізують тиск, поліпшують склад крові.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3. Яке захворювання виникає при недостатності вітаміну </w:t>
      </w:r>
      <w:r w:rsidRPr="00A22201">
        <w:rPr>
          <w:rFonts w:ascii="Times New Roman" w:hAnsi="Times New Roman"/>
          <w:sz w:val="28"/>
          <w:szCs w:val="28"/>
          <w:lang w:eastAsia="en-US" w:bidi="en-US"/>
        </w:rPr>
        <w:t>D?</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4. Ця ягода — ефективний сечогінний засіб.</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5. Форм</w:t>
      </w:r>
      <w:r w:rsidR="00C24C72" w:rsidRPr="00A22201">
        <w:rPr>
          <w:rFonts w:ascii="Times New Roman" w:hAnsi="Times New Roman"/>
          <w:sz w:val="28"/>
          <w:szCs w:val="28"/>
        </w:rPr>
        <w:t>а поведінки людини, що полягає у</w:t>
      </w:r>
      <w:r w:rsidRPr="00A22201">
        <w:rPr>
          <w:rFonts w:ascii="Times New Roman" w:hAnsi="Times New Roman"/>
          <w:sz w:val="28"/>
          <w:szCs w:val="28"/>
        </w:rPr>
        <w:t xml:space="preserve"> здатності виконувати певні дії, закріплені в пам’яті, унаслідок багаторазового їх повторення.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6. Ця ягода містить багато міді, що стимулює вироблення колагену; відбілює зуби.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7. 99 % цього хімічного елемента зосереджено в кістковій тканині.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8. Який фрукт доцільно вживати для підвищення гемоглобіну?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9. Ягоди цієї рослини зміцнюють імунітет, а листя використовують у вигляді відварів та настоїв, що допомагає організму боротися із застудою.</w:t>
      </w:r>
    </w:p>
    <w:p w:rsidR="005F192A" w:rsidRPr="00A22201" w:rsidRDefault="003D4935" w:rsidP="005F192A">
      <w:pPr>
        <w:spacing w:after="0" w:line="240" w:lineRule="auto"/>
        <w:ind w:firstLine="851"/>
        <w:jc w:val="both"/>
        <w:rPr>
          <w:rFonts w:ascii="Times New Roman" w:hAnsi="Times New Roman"/>
          <w:sz w:val="28"/>
          <w:szCs w:val="28"/>
        </w:rPr>
      </w:pPr>
      <w:r>
        <w:rPr>
          <w:rFonts w:ascii="Times New Roman" w:hAnsi="Times New Roman"/>
          <w:sz w:val="28"/>
          <w:szCs w:val="28"/>
        </w:rPr>
        <w:t>10</w:t>
      </w:r>
      <w:r w:rsidR="005F192A" w:rsidRPr="00A22201">
        <w:rPr>
          <w:rFonts w:ascii="Times New Roman" w:hAnsi="Times New Roman"/>
          <w:sz w:val="28"/>
          <w:szCs w:val="28"/>
        </w:rPr>
        <w:t>. Який овочевий сік сприяє поліпшенню зору?</w:t>
      </w:r>
    </w:p>
    <w:p w:rsidR="005F192A" w:rsidRPr="00A22201" w:rsidRDefault="003D4935" w:rsidP="005F192A">
      <w:pPr>
        <w:spacing w:after="0" w:line="240" w:lineRule="auto"/>
        <w:ind w:firstLine="851"/>
        <w:jc w:val="both"/>
        <w:rPr>
          <w:rFonts w:ascii="Times New Roman" w:hAnsi="Times New Roman"/>
          <w:sz w:val="28"/>
          <w:szCs w:val="28"/>
        </w:rPr>
      </w:pPr>
      <w:r>
        <w:rPr>
          <w:rFonts w:ascii="Times New Roman" w:hAnsi="Times New Roman"/>
          <w:sz w:val="28"/>
          <w:szCs w:val="28"/>
        </w:rPr>
        <w:t>11</w:t>
      </w:r>
      <w:r w:rsidR="005F192A" w:rsidRPr="00A22201">
        <w:rPr>
          <w:rFonts w:ascii="Times New Roman" w:hAnsi="Times New Roman"/>
          <w:sz w:val="28"/>
          <w:szCs w:val="28"/>
        </w:rPr>
        <w:t>. Результат порушення харчування, звичок, способу життя людини.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12. Як звали богиню здоров'я за грецькою міфологією?</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13. Якої речовини багато в горіхах?</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14. Хто у своїй клятві проголосив: «Не нашкодь хворому!»?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15. Лікар, який займається організацією раціонального та лікувального харчування людей.</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16. Який фрукт містить багато аскорбінової кислоти, пектину, кальцію, натрію, заліза, калію, магнію, фос</w:t>
      </w:r>
      <w:r w:rsidR="00C24C72" w:rsidRPr="00A22201">
        <w:rPr>
          <w:rFonts w:ascii="Times New Roman" w:hAnsi="Times New Roman"/>
          <w:sz w:val="28"/>
          <w:szCs w:val="28"/>
        </w:rPr>
        <w:t>фору? Він допомагає при застуді</w:t>
      </w:r>
      <w:r w:rsidRPr="00A22201">
        <w:rPr>
          <w:rFonts w:ascii="Times New Roman" w:hAnsi="Times New Roman"/>
          <w:sz w:val="28"/>
          <w:szCs w:val="28"/>
        </w:rPr>
        <w:t>. Плід продовгуватої форми, червоного, фіолетового або жовтуватого забарвлення.</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17. Зниження рухової активності.</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18. Здатність організму боротися з хворобою.</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19. Цей фрукт кислий на смак, багатий на вітамін С. Підвищує опірність організму до хворобо</w:t>
      </w:r>
      <w:r w:rsidRPr="00A22201">
        <w:rPr>
          <w:rFonts w:ascii="Times New Roman" w:hAnsi="Times New Roman"/>
          <w:sz w:val="28"/>
          <w:szCs w:val="28"/>
        </w:rPr>
        <w:softHyphen/>
        <w:t>творних мікроорганізмів.</w:t>
      </w:r>
    </w:p>
    <w:p w:rsidR="005F192A" w:rsidRPr="00A22201" w:rsidRDefault="00C24C72"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20. Щоденне вживання в їжу </w:t>
      </w:r>
      <w:r w:rsidR="004B18B6">
        <w:rPr>
          <w:rFonts w:ascii="Times New Roman" w:hAnsi="Times New Roman"/>
          <w:sz w:val="28"/>
          <w:szCs w:val="28"/>
        </w:rPr>
        <w:t>1</w:t>
      </w:r>
      <w:r w:rsidRPr="00A22201">
        <w:rPr>
          <w:rFonts w:ascii="Times New Roman" w:hAnsi="Times New Roman"/>
          <w:sz w:val="28"/>
          <w:szCs w:val="28"/>
        </w:rPr>
        <w:t>-</w:t>
      </w:r>
      <w:r w:rsidR="005F192A" w:rsidRPr="00A22201">
        <w:rPr>
          <w:rFonts w:ascii="Times New Roman" w:hAnsi="Times New Roman"/>
          <w:sz w:val="28"/>
          <w:szCs w:val="28"/>
        </w:rPr>
        <w:t>2 його плодів значно підвищує імунітет, знижує ризик виник</w:t>
      </w:r>
      <w:r w:rsidR="005F192A" w:rsidRPr="00A22201">
        <w:rPr>
          <w:rFonts w:ascii="Times New Roman" w:hAnsi="Times New Roman"/>
          <w:sz w:val="28"/>
          <w:szCs w:val="28"/>
        </w:rPr>
        <w:softHyphen/>
        <w:t>нення простудних захворювань утричі.</w:t>
      </w:r>
    </w:p>
    <w:p w:rsidR="005F192A" w:rsidRPr="00A22201" w:rsidRDefault="005F192A" w:rsidP="00BF1E3F">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Ключові слова:</w:t>
      </w:r>
    </w:p>
    <w:p w:rsidR="00BF1E3F" w:rsidRPr="00A22201" w:rsidRDefault="00BF1E3F" w:rsidP="00BF1E3F">
      <w:pPr>
        <w:spacing w:after="0" w:line="240" w:lineRule="auto"/>
        <w:ind w:firstLine="851"/>
        <w:jc w:val="both"/>
        <w:rPr>
          <w:rFonts w:ascii="Times New Roman" w:hAnsi="Times New Roman"/>
          <w:b/>
          <w:sz w:val="28"/>
          <w:szCs w:val="28"/>
        </w:rPr>
      </w:pPr>
    </w:p>
    <w:p w:rsidR="00BF1E3F" w:rsidRPr="00A22201" w:rsidRDefault="00825CC1" w:rsidP="002714E2">
      <w:pPr>
        <w:spacing w:after="0" w:line="240" w:lineRule="auto"/>
        <w:rPr>
          <w:rFonts w:ascii="Times New Roman" w:hAnsi="Times New Roman"/>
          <w:color w:val="000000"/>
          <w:sz w:val="28"/>
          <w:szCs w:val="28"/>
          <w:lang w:bidi="uk-UA"/>
        </w:rPr>
      </w:pPr>
      <w:r>
        <w:rPr>
          <w:rFonts w:ascii="Times New Roman" w:hAnsi="Times New Roman"/>
          <w:noProof/>
          <w:sz w:val="28"/>
          <w:szCs w:val="28"/>
          <w:lang w:val="ru-RU" w:eastAsia="ru-RU"/>
        </w:rPr>
        <mc:AlternateContent>
          <mc:Choice Requires="wps">
            <w:drawing>
              <wp:anchor distT="0" distB="0" distL="114300" distR="114300" simplePos="0" relativeHeight="251668480" behindDoc="0" locked="0" layoutInCell="1" allowOverlap="1" wp14:anchorId="5FD27FEB" wp14:editId="29823543">
                <wp:simplePos x="0" y="0"/>
                <wp:positionH relativeFrom="column">
                  <wp:posOffset>2751455</wp:posOffset>
                </wp:positionH>
                <wp:positionV relativeFrom="paragraph">
                  <wp:posOffset>248920</wp:posOffset>
                </wp:positionV>
                <wp:extent cx="297815" cy="1484630"/>
                <wp:effectExtent l="0" t="0" r="26035" b="20320"/>
                <wp:wrapNone/>
                <wp:docPr id="22" name="Прямоугольник 22"/>
                <wp:cNvGraphicFramePr/>
                <a:graphic xmlns:a="http://schemas.openxmlformats.org/drawingml/2006/main">
                  <a:graphicData uri="http://schemas.microsoft.com/office/word/2010/wordprocessingShape">
                    <wps:wsp>
                      <wps:cNvSpPr/>
                      <wps:spPr>
                        <a:xfrm>
                          <a:off x="0" y="0"/>
                          <a:ext cx="297815" cy="1484630"/>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216.65pt;margin-top:19.6pt;width:23.45pt;height:11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" filled="f" strokecolor="#c0504d [3205]" strokeweight="1.5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0528" behindDoc="0" locked="0" layoutInCell="1" allowOverlap="1" wp14:anchorId="03420B7C" wp14:editId="17BF33BF">
                <wp:simplePos x="0" y="0"/>
                <wp:positionH relativeFrom="column">
                  <wp:posOffset>2751455</wp:posOffset>
                </wp:positionH>
                <wp:positionV relativeFrom="paragraph">
                  <wp:posOffset>2004619</wp:posOffset>
                </wp:positionV>
                <wp:extent cx="336499" cy="2472537"/>
                <wp:effectExtent l="0" t="0" r="26035" b="23495"/>
                <wp:wrapNone/>
                <wp:docPr id="24" name="Прямоугольник 24"/>
                <wp:cNvGraphicFramePr/>
                <a:graphic xmlns:a="http://schemas.openxmlformats.org/drawingml/2006/main">
                  <a:graphicData uri="http://schemas.microsoft.com/office/word/2010/wordprocessingShape">
                    <wps:wsp>
                      <wps:cNvSpPr/>
                      <wps:spPr>
                        <a:xfrm>
                          <a:off x="0" y="0"/>
                          <a:ext cx="336499" cy="2472537"/>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216.65pt;margin-top:157.85pt;width:26.5pt;height:19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" filled="f" strokecolor="#c0504d [3205]" strokeweight="1.5pt"/>
            </w:pict>
          </mc:Fallback>
        </mc:AlternateContent>
      </w:r>
      <w:r w:rsidR="005F192A" w:rsidRPr="00A22201">
        <w:rPr>
          <w:rFonts w:ascii="Times New Roman" w:hAnsi="Times New Roman"/>
          <w:b/>
          <w:sz w:val="28"/>
          <w:szCs w:val="28"/>
        </w:rPr>
        <w:t>Кросворд 2</w:t>
      </w:r>
      <w:r w:rsidR="00C77DC6">
        <w:rPr>
          <w:rFonts w:ascii="Times New Roman" w:hAnsi="Times New Roman"/>
          <w:noProof/>
          <w:color w:val="000000"/>
          <w:sz w:val="28"/>
          <w:szCs w:val="28"/>
          <w:lang w:val="ru-RU" w:eastAsia="ru-RU"/>
        </w:rPr>
        <w:drawing>
          <wp:inline distT="0" distB="0" distL="0" distR="0" wp14:anchorId="1D30D380" wp14:editId="752E86F3">
            <wp:extent cx="5796975" cy="4380932"/>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5.jpg"/>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94248" cy="4378871"/>
                    </a:xfrm>
                    <a:prstGeom prst="rect">
                      <a:avLst/>
                    </a:prstGeom>
                  </pic:spPr>
                </pic:pic>
              </a:graphicData>
            </a:graphic>
          </wp:inline>
        </w:drawing>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 Найкращий час для загартування водою.</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2. Купання у відкритій водоймі в зимовий період.</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3. Рослина — «антибіотик» природного походження. Достигає пізньої осені. Містить фітонциди й гірчичні олії.</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4.У який період доби імунна система людини працює найактивніше?</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5. Що в перекладі з латинської означає слово «імунітет»?</w:t>
      </w:r>
    </w:p>
    <w:p w:rsidR="005F192A" w:rsidRPr="00A22201" w:rsidRDefault="005F192A" w:rsidP="00C24C72">
      <w:pPr>
        <w:spacing w:after="0" w:line="240" w:lineRule="auto"/>
        <w:ind w:left="851"/>
        <w:rPr>
          <w:rFonts w:ascii="Times New Roman" w:hAnsi="Times New Roman"/>
          <w:sz w:val="28"/>
          <w:szCs w:val="28"/>
        </w:rPr>
      </w:pPr>
      <w:r w:rsidRPr="00A22201">
        <w:rPr>
          <w:rFonts w:ascii="Times New Roman" w:hAnsi="Times New Roman"/>
          <w:sz w:val="28"/>
          <w:szCs w:val="28"/>
        </w:rPr>
        <w:t>6. Як називається білок, що міститься в молоч</w:t>
      </w:r>
      <w:r w:rsidR="00C24C72" w:rsidRPr="00A22201">
        <w:rPr>
          <w:rFonts w:ascii="Times New Roman" w:hAnsi="Times New Roman"/>
          <w:sz w:val="28"/>
          <w:szCs w:val="28"/>
        </w:rPr>
        <w:t>них продуктах білого кольору?</w:t>
      </w:r>
      <w:r w:rsidR="00204F9B">
        <w:rPr>
          <w:rFonts w:ascii="Times New Roman" w:hAnsi="Times New Roman"/>
          <w:sz w:val="28"/>
          <w:szCs w:val="28"/>
        </w:rPr>
        <w:t xml:space="preserve"> </w:t>
      </w:r>
      <w:r w:rsidR="00C24C72" w:rsidRPr="00A22201">
        <w:rPr>
          <w:rFonts w:ascii="Times New Roman" w:hAnsi="Times New Roman"/>
          <w:sz w:val="28"/>
          <w:szCs w:val="28"/>
        </w:rPr>
        <w:t xml:space="preserve">7. </w:t>
      </w:r>
      <w:r w:rsidRPr="00A22201">
        <w:rPr>
          <w:rFonts w:ascii="Times New Roman" w:hAnsi="Times New Roman"/>
          <w:sz w:val="28"/>
          <w:szCs w:val="28"/>
        </w:rPr>
        <w:t>Засновник науки про здоров'я.</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8. Комплекс фізичних вправ, які виконуються вранці, приводять організм у тонус.</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9. Лікування травами.</w:t>
      </w:r>
    </w:p>
    <w:p w:rsidR="005F192A" w:rsidRPr="00A22201" w:rsidRDefault="00C24C72"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10</w:t>
      </w:r>
      <w:r w:rsidR="005F192A" w:rsidRPr="00A22201">
        <w:rPr>
          <w:rFonts w:ascii="Times New Roman" w:hAnsi="Times New Roman"/>
          <w:sz w:val="28"/>
          <w:szCs w:val="28"/>
        </w:rPr>
        <w:t>. Ця ягода вважається «чемпіоном» серед лікарських рослин за вмістом вітаміну С, покращує кровотворення.</w:t>
      </w:r>
    </w:p>
    <w:p w:rsidR="005F192A" w:rsidRPr="00A22201" w:rsidRDefault="00C24C72"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11</w:t>
      </w:r>
      <w:r w:rsidR="005F192A" w:rsidRPr="00A22201">
        <w:rPr>
          <w:rFonts w:ascii="Times New Roman" w:hAnsi="Times New Roman"/>
          <w:sz w:val="28"/>
          <w:szCs w:val="28"/>
        </w:rPr>
        <w:t>. Різновид загартування водою.</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12. Корінь цієї рослини позитивно впливає на підшлункову залозу, нервову систему людини. Його називають «імператором серед овочів».</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13. Наука про здоров'я.</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14. Який хімічний елемент входить до складу чотирьох амінокислот організму людини? У зна</w:t>
      </w:r>
      <w:r w:rsidRPr="00A22201">
        <w:rPr>
          <w:rFonts w:ascii="Times New Roman" w:hAnsi="Times New Roman"/>
          <w:sz w:val="28"/>
          <w:szCs w:val="28"/>
        </w:rPr>
        <w:softHyphen/>
        <w:t>чній кількості він міститься в яйцях, кропиві, яблуках.</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15. Комплекс спеціальних фізичних вправ, що підтримують м'язи тіла людини в тонусі.</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16. Додавання в чай цієї рослини сприяє профілактиці та лікуванню дихальних шляхів.</w:t>
      </w:r>
    </w:p>
    <w:p w:rsidR="005F192A" w:rsidRDefault="005F192A" w:rsidP="00BF1E3F">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Ключові слова:</w:t>
      </w:r>
    </w:p>
    <w:p w:rsidR="002714E2" w:rsidRPr="00A22201" w:rsidRDefault="002714E2" w:rsidP="00BF1E3F">
      <w:pPr>
        <w:spacing w:after="0" w:line="240" w:lineRule="auto"/>
        <w:ind w:firstLine="851"/>
        <w:jc w:val="both"/>
        <w:rPr>
          <w:rFonts w:ascii="Times New Roman" w:hAnsi="Times New Roman"/>
          <w:b/>
          <w:sz w:val="28"/>
          <w:szCs w:val="28"/>
        </w:rPr>
      </w:pPr>
    </w:p>
    <w:p w:rsidR="005F192A" w:rsidRPr="00A22201" w:rsidRDefault="00825CC1" w:rsidP="005F192A">
      <w:pPr>
        <w:tabs>
          <w:tab w:val="right" w:pos="9377"/>
          <w:tab w:val="right" w:pos="9752"/>
        </w:tabs>
        <w:spacing w:after="0" w:line="240" w:lineRule="auto"/>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72576" behindDoc="0" locked="0" layoutInCell="1" allowOverlap="1" wp14:anchorId="14FC13FD" wp14:editId="25978031">
                <wp:simplePos x="0" y="0"/>
                <wp:positionH relativeFrom="column">
                  <wp:posOffset>2840768</wp:posOffset>
                </wp:positionH>
                <wp:positionV relativeFrom="paragraph">
                  <wp:posOffset>195993</wp:posOffset>
                </wp:positionV>
                <wp:extent cx="414670" cy="3317240"/>
                <wp:effectExtent l="0" t="0" r="23495" b="16510"/>
                <wp:wrapNone/>
                <wp:docPr id="25" name="Прямоугольник 25"/>
                <wp:cNvGraphicFramePr/>
                <a:graphic xmlns:a="http://schemas.openxmlformats.org/drawingml/2006/main">
                  <a:graphicData uri="http://schemas.microsoft.com/office/word/2010/wordprocessingShape">
                    <wps:wsp>
                      <wps:cNvSpPr/>
                      <wps:spPr>
                        <a:xfrm>
                          <a:off x="0" y="0"/>
                          <a:ext cx="414670" cy="3317240"/>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6" style="position:absolute;margin-left:223.7pt;margin-top:15.45pt;width:32.65pt;height:26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" filled="f" strokecolor="#c0504d [3205]" strokeweight="1.5pt"/>
            </w:pict>
          </mc:Fallback>
        </mc:AlternateContent>
      </w:r>
      <w:r w:rsidR="005F192A" w:rsidRPr="00A22201">
        <w:rPr>
          <w:rFonts w:ascii="Times New Roman" w:hAnsi="Times New Roman"/>
          <w:b/>
          <w:sz w:val="28"/>
          <w:szCs w:val="28"/>
        </w:rPr>
        <w:t xml:space="preserve">Кросворд </w:t>
      </w:r>
      <w:r>
        <w:rPr>
          <w:rFonts w:ascii="Times New Roman" w:hAnsi="Times New Roman"/>
          <w:b/>
          <w:sz w:val="28"/>
          <w:szCs w:val="28"/>
        </w:rPr>
        <w:t>3</w:t>
      </w:r>
      <w:r w:rsidR="005F192A" w:rsidRPr="00A22201">
        <w:rPr>
          <w:rFonts w:ascii="Times New Roman" w:hAnsi="Times New Roman"/>
          <w:sz w:val="28"/>
          <w:szCs w:val="28"/>
        </w:rP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582"/>
        <w:gridCol w:w="594"/>
        <w:gridCol w:w="588"/>
        <w:gridCol w:w="582"/>
        <w:gridCol w:w="594"/>
        <w:gridCol w:w="588"/>
        <w:gridCol w:w="582"/>
        <w:gridCol w:w="600"/>
        <w:gridCol w:w="588"/>
        <w:gridCol w:w="588"/>
        <w:gridCol w:w="606"/>
        <w:gridCol w:w="582"/>
        <w:gridCol w:w="606"/>
      </w:tblGrid>
      <w:tr w:rsidR="005F192A" w:rsidRPr="00A22201" w:rsidTr="002714E2">
        <w:trPr>
          <w:trHeight w:val="399"/>
          <w:jc w:val="center"/>
        </w:trPr>
        <w:tc>
          <w:tcPr>
            <w:tcW w:w="3540" w:type="dxa"/>
            <w:gridSpan w:val="6"/>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1</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188" w:type="dxa"/>
            <w:gridSpan w:val="2"/>
            <w:tcBorders>
              <w:top w:val="nil"/>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19"/>
          <w:jc w:val="center"/>
        </w:trPr>
        <w:tc>
          <w:tcPr>
            <w:tcW w:w="600"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2</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70" w:type="dxa"/>
            <w:gridSpan w:val="3"/>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194" w:type="dxa"/>
            <w:gridSpan w:val="2"/>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188"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12"/>
          <w:jc w:val="center"/>
        </w:trPr>
        <w:tc>
          <w:tcPr>
            <w:tcW w:w="1182" w:type="dxa"/>
            <w:gridSpan w:val="2"/>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3</w:t>
            </w: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nil"/>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94" w:type="dxa"/>
            <w:gridSpan w:val="3"/>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17"/>
          <w:jc w:val="center"/>
        </w:trPr>
        <w:tc>
          <w:tcPr>
            <w:tcW w:w="1182"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64" w:type="dxa"/>
            <w:gridSpan w:val="3"/>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4</w:t>
            </w: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94" w:type="dxa"/>
            <w:gridSpan w:val="3"/>
            <w:tcBorders>
              <w:top w:val="nil"/>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23"/>
          <w:jc w:val="center"/>
        </w:trPr>
        <w:tc>
          <w:tcPr>
            <w:tcW w:w="600"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5</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70" w:type="dxa"/>
            <w:gridSpan w:val="3"/>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94" w:type="dxa"/>
            <w:gridSpan w:val="3"/>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825CC1">
        <w:trPr>
          <w:trHeight w:val="415"/>
          <w:jc w:val="center"/>
        </w:trPr>
        <w:tc>
          <w:tcPr>
            <w:tcW w:w="1776" w:type="dxa"/>
            <w:gridSpan w:val="3"/>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6</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2382" w:type="dxa"/>
            <w:gridSpan w:val="4"/>
            <w:tcBorders>
              <w:top w:val="nil"/>
              <w:left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825CC1">
        <w:trPr>
          <w:trHeight w:val="433"/>
          <w:jc w:val="center"/>
        </w:trPr>
        <w:tc>
          <w:tcPr>
            <w:tcW w:w="1182"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7</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highlight w:val="yellow"/>
                <w:lang w:bidi="uk-UA"/>
              </w:rPr>
            </w:pPr>
          </w:p>
        </w:tc>
        <w:tc>
          <w:tcPr>
            <w:tcW w:w="2382" w:type="dxa"/>
            <w:gridSpan w:val="4"/>
            <w:tcBorders>
              <w:lef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highlight w:val="yellow"/>
                <w:lang w:bidi="uk-UA"/>
              </w:rPr>
            </w:pPr>
          </w:p>
        </w:tc>
      </w:tr>
      <w:tr w:rsidR="005F192A" w:rsidRPr="00A22201" w:rsidTr="00825CC1">
        <w:trPr>
          <w:trHeight w:val="441"/>
          <w:jc w:val="center"/>
        </w:trPr>
        <w:tc>
          <w:tcPr>
            <w:tcW w:w="1182"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8</w:t>
            </w: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3570" w:type="dxa"/>
            <w:gridSpan w:val="6"/>
            <w:tcBorders>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49"/>
          <w:jc w:val="center"/>
        </w:trPr>
        <w:tc>
          <w:tcPr>
            <w:tcW w:w="1182" w:type="dxa"/>
            <w:gridSpan w:val="2"/>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64" w:type="dxa"/>
            <w:gridSpan w:val="3"/>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9</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6"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6" w:type="dxa"/>
            <w:tcBorders>
              <w:top w:val="single" w:sz="4" w:space="0" w:color="auto"/>
              <w:left w:val="single" w:sz="4" w:space="0" w:color="auto"/>
              <w:bottom w:val="nil"/>
              <w:right w:val="single" w:sz="4" w:space="0" w:color="auto"/>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825CC1">
        <w:trPr>
          <w:trHeight w:val="457"/>
          <w:jc w:val="center"/>
        </w:trPr>
        <w:tc>
          <w:tcPr>
            <w:tcW w:w="1776" w:type="dxa"/>
            <w:gridSpan w:val="3"/>
            <w:vMerge w:val="restart"/>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10</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2382" w:type="dxa"/>
            <w:gridSpan w:val="4"/>
            <w:tcBorders>
              <w:top w:val="single" w:sz="4" w:space="0" w:color="auto"/>
              <w:left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2714E2">
        <w:trPr>
          <w:trHeight w:val="433"/>
          <w:jc w:val="center"/>
        </w:trPr>
        <w:tc>
          <w:tcPr>
            <w:tcW w:w="5886" w:type="dxa"/>
            <w:gridSpan w:val="3"/>
            <w:vMerge/>
            <w:vAlign w:val="center"/>
            <w:hideMark/>
          </w:tcPr>
          <w:p w:rsidR="005F192A" w:rsidRPr="00A22201" w:rsidRDefault="005F192A" w:rsidP="005F192A">
            <w:pPr>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11</w:t>
            </w: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4"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2"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2382" w:type="dxa"/>
            <w:gridSpan w:val="4"/>
            <w:vMerge w:val="restart"/>
            <w:tcBorders>
              <w:top w:val="nil"/>
              <w:left w:val="single" w:sz="4" w:space="0" w:color="auto"/>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r>
      <w:tr w:rsidR="005F192A" w:rsidRPr="00A22201" w:rsidTr="00825CC1">
        <w:trPr>
          <w:trHeight w:val="422"/>
          <w:jc w:val="center"/>
        </w:trPr>
        <w:tc>
          <w:tcPr>
            <w:tcW w:w="1776" w:type="dxa"/>
            <w:gridSpan w:val="3"/>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1764" w:type="dxa"/>
            <w:gridSpan w:val="3"/>
            <w:tcBorders>
              <w:top w:val="single" w:sz="4" w:space="0" w:color="auto"/>
              <w:left w:val="nil"/>
              <w:bottom w:val="nil"/>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single" w:sz="4" w:space="0" w:color="auto"/>
              <w:right w:val="nil"/>
            </w:tcBorders>
            <w:shd w:val="clear" w:color="auto" w:fill="FFFFFF"/>
            <w:vAlign w:val="center"/>
            <w:hideMark/>
          </w:tcPr>
          <w:p w:rsidR="005F192A" w:rsidRPr="00A22201" w:rsidRDefault="005F192A" w:rsidP="005F192A">
            <w:pPr>
              <w:widowControl w:val="0"/>
              <w:spacing w:after="0" w:line="240" w:lineRule="auto"/>
              <w:rPr>
                <w:rFonts w:ascii="Times New Roman" w:hAnsi="Times New Roman"/>
                <w:color w:val="000000"/>
                <w:sz w:val="20"/>
                <w:szCs w:val="20"/>
                <w:lang w:bidi="uk-UA"/>
              </w:rPr>
            </w:pPr>
            <w:r w:rsidRPr="00A22201">
              <w:rPr>
                <w:rFonts w:ascii="Times New Roman" w:hAnsi="Times New Roman"/>
                <w:sz w:val="20"/>
                <w:szCs w:val="20"/>
              </w:rPr>
              <w:t>12</w:t>
            </w:r>
          </w:p>
        </w:tc>
        <w:tc>
          <w:tcPr>
            <w:tcW w:w="582"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600"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88" w:type="dxa"/>
            <w:tcBorders>
              <w:top w:val="single" w:sz="4" w:space="0" w:color="auto"/>
              <w:left w:val="single" w:sz="4" w:space="0" w:color="auto"/>
              <w:bottom w:val="single" w:sz="4" w:space="0" w:color="auto"/>
              <w:right w:val="nil"/>
            </w:tcBorders>
            <w:shd w:val="clear" w:color="auto" w:fill="FFFFFF"/>
          </w:tcPr>
          <w:p w:rsidR="005F192A" w:rsidRPr="00A22201" w:rsidRDefault="005F192A" w:rsidP="005F192A">
            <w:pPr>
              <w:widowControl w:val="0"/>
              <w:spacing w:after="0" w:line="240" w:lineRule="auto"/>
              <w:rPr>
                <w:rFonts w:ascii="Times New Roman" w:hAnsi="Times New Roman"/>
                <w:color w:val="000000"/>
                <w:sz w:val="20"/>
                <w:szCs w:val="20"/>
                <w:lang w:bidi="uk-UA"/>
              </w:rPr>
            </w:pPr>
          </w:p>
        </w:tc>
        <w:tc>
          <w:tcPr>
            <w:tcW w:w="5970" w:type="dxa"/>
            <w:gridSpan w:val="4"/>
            <w:vMerge/>
            <w:tcBorders>
              <w:top w:val="single" w:sz="4" w:space="0" w:color="auto"/>
              <w:left w:val="single" w:sz="4" w:space="0" w:color="auto"/>
              <w:right w:val="nil"/>
            </w:tcBorders>
            <w:vAlign w:val="center"/>
            <w:hideMark/>
          </w:tcPr>
          <w:p w:rsidR="005F192A" w:rsidRPr="00A22201" w:rsidRDefault="005F192A" w:rsidP="005F192A">
            <w:pPr>
              <w:spacing w:after="0" w:line="240" w:lineRule="auto"/>
              <w:rPr>
                <w:rFonts w:ascii="Times New Roman" w:hAnsi="Times New Roman"/>
                <w:color w:val="000000"/>
                <w:sz w:val="20"/>
                <w:szCs w:val="20"/>
                <w:lang w:bidi="uk-UA"/>
              </w:rPr>
            </w:pPr>
          </w:p>
        </w:tc>
      </w:tr>
    </w:tbl>
    <w:p w:rsidR="005F192A" w:rsidRPr="00A22201" w:rsidRDefault="005F192A" w:rsidP="005F192A">
      <w:pPr>
        <w:spacing w:after="0" w:line="240" w:lineRule="auto"/>
        <w:ind w:firstLine="360"/>
        <w:rPr>
          <w:rFonts w:ascii="Times New Roman" w:hAnsi="Times New Roman"/>
          <w:color w:val="000000"/>
          <w:sz w:val="20"/>
          <w:szCs w:val="20"/>
          <w:lang w:bidi="uk-UA"/>
        </w:rPr>
      </w:pP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 Всі ці продукти рослинного походження й дуже корисні для здоров'я очей.</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2. М'ясо цієї птиці багате цинком і вітамінами.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3. Цей фрукт називають замінником жирної яловичини.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4. Який овоч вважається найсолодшим (містить до 26% цукру)?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5. Плоди цієї рослини містять багато </w:t>
      </w:r>
      <w:proofErr w:type="spellStart"/>
      <w:r w:rsidRPr="00A22201">
        <w:rPr>
          <w:rFonts w:ascii="Times New Roman" w:hAnsi="Times New Roman"/>
          <w:sz w:val="28"/>
          <w:szCs w:val="28"/>
        </w:rPr>
        <w:t>лікопіну</w:t>
      </w:r>
      <w:proofErr w:type="spellEnd"/>
      <w:r w:rsidRPr="00A22201">
        <w:rPr>
          <w:rFonts w:ascii="Times New Roman" w:hAnsi="Times New Roman"/>
          <w:sz w:val="28"/>
          <w:szCs w:val="28"/>
        </w:rPr>
        <w:t xml:space="preserve"> й лютеїну.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6. Яку цінну речовину отримує організм під час вживання в їжу лосося, тріски, сардини?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7. Як називається овоч, що містить речовину лакриматор, яка й «змушує» плакати кожну людину, що його подрібнює?</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8. Який овоч містить майже всі відомі людині вітаміни?</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9. Цей фрукт — джерело </w:t>
      </w:r>
      <w:proofErr w:type="spellStart"/>
      <w:r w:rsidRPr="00A22201">
        <w:rPr>
          <w:rFonts w:ascii="Times New Roman" w:hAnsi="Times New Roman"/>
          <w:sz w:val="28"/>
          <w:szCs w:val="28"/>
        </w:rPr>
        <w:t>лікопіну</w:t>
      </w:r>
      <w:proofErr w:type="spellEnd"/>
      <w:r w:rsidRPr="00A22201">
        <w:rPr>
          <w:rFonts w:ascii="Times New Roman" w:hAnsi="Times New Roman"/>
          <w:sz w:val="28"/>
          <w:szCs w:val="28"/>
        </w:rPr>
        <w:t xml:space="preserve"> й бета-каротину.</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10. Листя цього зеленого овочу містить залізо, а ще є корисним до сніданку, заряджає енергією на весь день. Його рекомендують часто вживати людям, які багато часу проводять за комп'ютером.</w:t>
      </w:r>
    </w:p>
    <w:p w:rsidR="005F192A" w:rsidRPr="00A22201" w:rsidRDefault="005F192A" w:rsidP="005F192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11. Ягоди цієї рослини містять багато каротиноїдів, антоціанів, </w:t>
      </w:r>
      <w:proofErr w:type="spellStart"/>
      <w:r w:rsidRPr="00A22201">
        <w:rPr>
          <w:rFonts w:ascii="Times New Roman" w:hAnsi="Times New Roman"/>
          <w:sz w:val="28"/>
          <w:szCs w:val="28"/>
        </w:rPr>
        <w:t>фітонутрієнів</w:t>
      </w:r>
      <w:proofErr w:type="spellEnd"/>
      <w:r w:rsidRPr="00A22201">
        <w:rPr>
          <w:rFonts w:ascii="Times New Roman" w:hAnsi="Times New Roman"/>
          <w:sz w:val="28"/>
          <w:szCs w:val="28"/>
        </w:rPr>
        <w:t>. Вони знімають утому очей.</w:t>
      </w:r>
    </w:p>
    <w:p w:rsidR="005F192A" w:rsidRPr="00A22201" w:rsidRDefault="005F192A" w:rsidP="005F192A">
      <w:pPr>
        <w:tabs>
          <w:tab w:val="left" w:pos="906"/>
        </w:tabs>
        <w:spacing w:after="0" w:line="240" w:lineRule="auto"/>
        <w:ind w:firstLine="851"/>
        <w:jc w:val="both"/>
        <w:rPr>
          <w:rFonts w:ascii="Times New Roman" w:hAnsi="Times New Roman"/>
          <w:sz w:val="28"/>
          <w:szCs w:val="28"/>
        </w:rPr>
      </w:pPr>
      <w:r w:rsidRPr="00A22201">
        <w:rPr>
          <w:rFonts w:ascii="Times New Roman" w:hAnsi="Times New Roman"/>
          <w:sz w:val="28"/>
          <w:szCs w:val="28"/>
        </w:rPr>
        <w:t>12.</w:t>
      </w:r>
      <w:r w:rsidRPr="00A22201">
        <w:rPr>
          <w:rFonts w:ascii="Times New Roman" w:hAnsi="Times New Roman"/>
          <w:sz w:val="28"/>
          <w:szCs w:val="28"/>
        </w:rPr>
        <w:tab/>
        <w:t>Ці продукти харчування тваринного походження містять багато цінних поживних речовин, а саме: лютеїн, вітамін Е, омега-три жирні кислоти.</w:t>
      </w:r>
    </w:p>
    <w:p w:rsidR="005F192A" w:rsidRPr="00A22201" w:rsidRDefault="005F192A" w:rsidP="005F192A">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Ключове слово:</w:t>
      </w:r>
    </w:p>
    <w:p w:rsidR="005F192A" w:rsidRPr="00A22201" w:rsidRDefault="005F192A" w:rsidP="005F192A">
      <w:pPr>
        <w:spacing w:after="0" w:line="240" w:lineRule="auto"/>
        <w:jc w:val="both"/>
        <w:rPr>
          <w:rFonts w:ascii="Times New Roman" w:hAnsi="Times New Roman"/>
          <w:sz w:val="28"/>
          <w:szCs w:val="28"/>
        </w:rPr>
      </w:pPr>
    </w:p>
    <w:p w:rsidR="005F192A" w:rsidRPr="00A22201" w:rsidRDefault="005F192A" w:rsidP="005F192A">
      <w:pPr>
        <w:spacing w:after="0" w:line="240" w:lineRule="auto"/>
        <w:rPr>
          <w:rFonts w:ascii="Times New Roman" w:hAnsi="Times New Roman"/>
          <w:b/>
          <w:sz w:val="28"/>
          <w:szCs w:val="28"/>
        </w:rPr>
      </w:pPr>
      <w:r w:rsidRPr="00A22201">
        <w:rPr>
          <w:rFonts w:ascii="Times New Roman" w:hAnsi="Times New Roman"/>
          <w:b/>
          <w:sz w:val="28"/>
          <w:szCs w:val="28"/>
        </w:rPr>
        <w:t>Кросворд 4</w:t>
      </w:r>
    </w:p>
    <w:p w:rsidR="00C319F6" w:rsidRPr="00A22201" w:rsidRDefault="0038654E" w:rsidP="00C319F6">
      <w:pPr>
        <w:spacing w:after="0" w:line="240" w:lineRule="auto"/>
        <w:ind w:firstLine="851"/>
        <w:rPr>
          <w:rFonts w:ascii="Times New Roman" w:hAnsi="Times New Roman"/>
          <w:sz w:val="28"/>
          <w:szCs w:val="28"/>
        </w:rPr>
      </w:pPr>
      <w:r>
        <w:rPr>
          <w:rFonts w:ascii="Times New Roman" w:hAnsi="Times New Roman"/>
          <w:noProof/>
          <w:sz w:val="28"/>
          <w:szCs w:val="28"/>
          <w:lang w:val="ru-RU" w:eastAsia="ru-RU"/>
        </w:rPr>
        <mc:AlternateContent>
          <mc:Choice Requires="wps">
            <w:drawing>
              <wp:anchor distT="0" distB="0" distL="114300" distR="114300" simplePos="0" relativeHeight="251677696" behindDoc="0" locked="0" layoutInCell="1" allowOverlap="1" wp14:anchorId="6FC91462" wp14:editId="101FE173">
                <wp:simplePos x="0" y="0"/>
                <wp:positionH relativeFrom="column">
                  <wp:posOffset>3193415</wp:posOffset>
                </wp:positionH>
                <wp:positionV relativeFrom="paragraph">
                  <wp:posOffset>55245</wp:posOffset>
                </wp:positionV>
                <wp:extent cx="312420" cy="2381250"/>
                <wp:effectExtent l="0" t="0" r="11430" b="19050"/>
                <wp:wrapNone/>
                <wp:docPr id="27" name="Прямоугольник 27"/>
                <wp:cNvGraphicFramePr/>
                <a:graphic xmlns:a="http://schemas.openxmlformats.org/drawingml/2006/main">
                  <a:graphicData uri="http://schemas.microsoft.com/office/word/2010/wordprocessingShape">
                    <wps:wsp>
                      <wps:cNvSpPr/>
                      <wps:spPr>
                        <a:xfrm>
                          <a:off x="0" y="0"/>
                          <a:ext cx="312420" cy="2381250"/>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251.45pt;margin-top:4.35pt;width:24.6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" filled="f" strokecolor="#c0504d [3205]" strokeweight="1.5pt"/>
            </w:pict>
          </mc:Fallback>
        </mc:AlternateContent>
      </w:r>
      <w:r>
        <w:rPr>
          <w:rFonts w:ascii="Times New Roman" w:hAnsi="Times New Roman"/>
          <w:noProof/>
          <w:sz w:val="28"/>
          <w:szCs w:val="28"/>
          <w:lang w:val="ru-RU" w:eastAsia="ru-RU"/>
        </w:rPr>
        <mc:AlternateContent>
          <mc:Choice Requires="wps">
            <w:drawing>
              <wp:anchor distT="0" distB="0" distL="114300" distR="114300" simplePos="0" relativeHeight="251675648" behindDoc="0" locked="0" layoutInCell="1" allowOverlap="1" wp14:anchorId="707B337B" wp14:editId="4172E507">
                <wp:simplePos x="0" y="0"/>
                <wp:positionH relativeFrom="column">
                  <wp:posOffset>3231515</wp:posOffset>
                </wp:positionH>
                <wp:positionV relativeFrom="paragraph">
                  <wp:posOffset>2636520</wp:posOffset>
                </wp:positionV>
                <wp:extent cx="282575" cy="2392325"/>
                <wp:effectExtent l="0" t="0" r="22225" b="27305"/>
                <wp:wrapNone/>
                <wp:docPr id="26" name="Прямоугольник 26"/>
                <wp:cNvGraphicFramePr/>
                <a:graphic xmlns:a="http://schemas.openxmlformats.org/drawingml/2006/main">
                  <a:graphicData uri="http://schemas.microsoft.com/office/word/2010/wordprocessingShape">
                    <wps:wsp>
                      <wps:cNvSpPr/>
                      <wps:spPr>
                        <a:xfrm>
                          <a:off x="0" y="0"/>
                          <a:ext cx="282575" cy="2392325"/>
                        </a:xfrm>
                        <a:prstGeom prst="rect">
                          <a:avLst/>
                        </a:prstGeom>
                        <a:noFill/>
                        <a:ln w="19050">
                          <a:solidFill>
                            <a:schemeClr val="accent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254.45pt;margin-top:207.6pt;width:22.25pt;height:18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" filled="f" strokecolor="#c0504d [3205]" strokeweight="1.5pt"/>
            </w:pict>
          </mc:Fallback>
        </mc:AlternateContent>
      </w:r>
      <w:r w:rsidR="005A7ABC">
        <w:rPr>
          <w:rFonts w:ascii="Times New Roman" w:hAnsi="Times New Roman"/>
          <w:noProof/>
          <w:sz w:val="28"/>
          <w:szCs w:val="28"/>
          <w:lang w:val="ru-RU" w:eastAsia="ru-RU"/>
        </w:rPr>
        <w:drawing>
          <wp:inline distT="0" distB="0" distL="0" distR="0" wp14:anchorId="426F5B41" wp14:editId="450CAC5F">
            <wp:extent cx="5937504" cy="5111496"/>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6.jpg"/>
                    <pic:cNvPicPr/>
                  </pic:nvPicPr>
                  <pic:blipFill>
                    <a:blip r:embed="rId53" cstate="print">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37504" cy="5111496"/>
                    </a:xfrm>
                    <a:prstGeom prst="rect">
                      <a:avLst/>
                    </a:prstGeom>
                  </pic:spPr>
                </pic:pic>
              </a:graphicData>
            </a:graphic>
          </wp:inline>
        </w:drawing>
      </w:r>
    </w:p>
    <w:p w:rsidR="005F192A" w:rsidRPr="00A22201" w:rsidRDefault="005F192A" w:rsidP="005F192A">
      <w:pPr>
        <w:spacing w:after="0" w:line="240" w:lineRule="auto"/>
        <w:ind w:firstLine="851"/>
        <w:rPr>
          <w:rFonts w:ascii="Times New Roman" w:hAnsi="Times New Roman"/>
          <w:sz w:val="28"/>
          <w:szCs w:val="28"/>
        </w:rPr>
      </w:pPr>
    </w:p>
    <w:p w:rsidR="005F192A" w:rsidRPr="00A22201" w:rsidRDefault="005F192A" w:rsidP="005F192A">
      <w:pPr>
        <w:spacing w:after="0" w:line="240" w:lineRule="auto"/>
        <w:ind w:firstLine="851"/>
        <w:rPr>
          <w:rFonts w:ascii="Times New Roman" w:hAnsi="Times New Roman"/>
          <w:sz w:val="28"/>
          <w:szCs w:val="28"/>
        </w:rPr>
      </w:pPr>
    </w:p>
    <w:p w:rsidR="005F192A" w:rsidRPr="00A22201" w:rsidRDefault="005F192A" w:rsidP="005F192A">
      <w:pPr>
        <w:spacing w:after="0" w:line="240" w:lineRule="auto"/>
        <w:ind w:firstLine="851"/>
        <w:rPr>
          <w:rFonts w:ascii="Times New Roman" w:hAnsi="Times New Roman"/>
          <w:sz w:val="28"/>
          <w:szCs w:val="28"/>
        </w:rPr>
      </w:pP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 Як називається захворювання, що виникає за недостатності вітаміну РР?</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2. Як називається вітамін Е?</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3. Як називається вітамін В3?</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4. Як називається вітамін В2?</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5. Який вітамін забезпечує здорове травлення, регулює білковий і вуглеводневий обмін?</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6. Як називається вітамін В12?</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7. Як називається вітамін </w:t>
      </w:r>
      <w:r w:rsidRPr="00A22201">
        <w:rPr>
          <w:rFonts w:ascii="Times New Roman" w:hAnsi="Times New Roman"/>
          <w:sz w:val="28"/>
          <w:szCs w:val="28"/>
          <w:lang w:eastAsia="en-US" w:bidi="en-US"/>
        </w:rPr>
        <w:t>D?</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8. Назва вітаміну В1.</w:t>
      </w:r>
    </w:p>
    <w:p w:rsidR="003C1D43"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9. Як називається вітамін К? </w:t>
      </w:r>
    </w:p>
    <w:p w:rsidR="005F192A" w:rsidRPr="00A22201" w:rsidRDefault="003C1D43"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10</w:t>
      </w:r>
      <w:r w:rsidR="005F192A" w:rsidRPr="00A22201">
        <w:rPr>
          <w:rFonts w:ascii="Times New Roman" w:hAnsi="Times New Roman"/>
          <w:sz w:val="28"/>
          <w:szCs w:val="28"/>
        </w:rPr>
        <w:t>. Назва вітаміну Н.</w:t>
      </w:r>
    </w:p>
    <w:p w:rsidR="005F192A" w:rsidRPr="00A22201" w:rsidRDefault="003C1D43" w:rsidP="005F192A">
      <w:pPr>
        <w:spacing w:after="0" w:line="240" w:lineRule="auto"/>
        <w:ind w:firstLine="851"/>
        <w:rPr>
          <w:rFonts w:ascii="Times New Roman" w:hAnsi="Times New Roman"/>
          <w:sz w:val="28"/>
          <w:szCs w:val="28"/>
        </w:rPr>
      </w:pPr>
      <w:r w:rsidRPr="00A22201">
        <w:rPr>
          <w:rFonts w:ascii="Times New Roman" w:hAnsi="Times New Roman"/>
          <w:sz w:val="28"/>
          <w:szCs w:val="28"/>
          <w:lang w:eastAsia="ru-RU" w:bidi="ru-RU"/>
        </w:rPr>
        <w:t>11</w:t>
      </w:r>
      <w:r w:rsidR="005F192A" w:rsidRPr="00A22201">
        <w:rPr>
          <w:rFonts w:ascii="Times New Roman" w:hAnsi="Times New Roman"/>
          <w:sz w:val="28"/>
          <w:szCs w:val="28"/>
          <w:lang w:eastAsia="ru-RU" w:bidi="ru-RU"/>
        </w:rPr>
        <w:t xml:space="preserve">. </w:t>
      </w:r>
      <w:r w:rsidR="00F54C73" w:rsidRPr="00A22201">
        <w:rPr>
          <w:rFonts w:ascii="Times New Roman" w:hAnsi="Times New Roman"/>
          <w:sz w:val="28"/>
          <w:szCs w:val="28"/>
        </w:rPr>
        <w:t>Як називається вітамін В</w:t>
      </w:r>
      <w:r w:rsidR="005F192A" w:rsidRPr="00A22201">
        <w:rPr>
          <w:rFonts w:ascii="Times New Roman" w:hAnsi="Times New Roman"/>
          <w:sz w:val="28"/>
          <w:szCs w:val="28"/>
        </w:rPr>
        <w:t>?</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12. Як називається </w:t>
      </w:r>
      <w:proofErr w:type="spellStart"/>
      <w:r w:rsidRPr="00A22201">
        <w:rPr>
          <w:rFonts w:ascii="Times New Roman" w:hAnsi="Times New Roman"/>
          <w:sz w:val="28"/>
          <w:szCs w:val="28"/>
        </w:rPr>
        <w:t>водорость</w:t>
      </w:r>
      <w:proofErr w:type="spellEnd"/>
      <w:r w:rsidRPr="00A22201">
        <w:rPr>
          <w:rFonts w:ascii="Times New Roman" w:hAnsi="Times New Roman"/>
          <w:sz w:val="28"/>
          <w:szCs w:val="28"/>
        </w:rPr>
        <w:t>, що є джерелом йоду?</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13. Хвороба, що виникає при дефіциті вітаміну С.</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14. Вітамін «бадьорості духу».</w:t>
      </w:r>
    </w:p>
    <w:p w:rsidR="005F192A" w:rsidRPr="00A22201" w:rsidRDefault="00F54C73"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15. Назва вітаміну А</w:t>
      </w:r>
      <w:r w:rsidR="005F192A" w:rsidRPr="00A22201">
        <w:rPr>
          <w:rFonts w:ascii="Times New Roman" w:hAnsi="Times New Roman"/>
          <w:sz w:val="28"/>
          <w:szCs w:val="28"/>
        </w:rPr>
        <w:t>.</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16. Ім'я американського біохіміка, який уперше ввів поняття «вітамін».</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17. Який вітамін захищає організм людини від шкідливих руйнувань клітин, підвищує імунітет?</w:t>
      </w:r>
    </w:p>
    <w:p w:rsidR="005F192A" w:rsidRPr="00A22201" w:rsidRDefault="005F192A" w:rsidP="005F192A">
      <w:pPr>
        <w:spacing w:after="0" w:line="240" w:lineRule="auto"/>
        <w:ind w:firstLine="851"/>
        <w:rPr>
          <w:rFonts w:ascii="Times New Roman" w:hAnsi="Times New Roman"/>
          <w:sz w:val="28"/>
          <w:szCs w:val="28"/>
        </w:rPr>
      </w:pPr>
      <w:r w:rsidRPr="00A22201">
        <w:rPr>
          <w:rFonts w:ascii="Times New Roman" w:hAnsi="Times New Roman"/>
          <w:sz w:val="28"/>
          <w:szCs w:val="28"/>
        </w:rPr>
        <w:t xml:space="preserve">18. Яка </w:t>
      </w:r>
      <w:r w:rsidR="00F54C73" w:rsidRPr="00A22201">
        <w:rPr>
          <w:rFonts w:ascii="Times New Roman" w:hAnsi="Times New Roman"/>
          <w:sz w:val="28"/>
          <w:szCs w:val="28"/>
        </w:rPr>
        <w:t>ягода є «чемпіоном» за вмістом м</w:t>
      </w:r>
      <w:r w:rsidRPr="00A22201">
        <w:rPr>
          <w:rFonts w:ascii="Times New Roman" w:hAnsi="Times New Roman"/>
          <w:sz w:val="28"/>
          <w:szCs w:val="28"/>
        </w:rPr>
        <w:t>олібдену?</w:t>
      </w:r>
    </w:p>
    <w:p w:rsidR="005F192A" w:rsidRPr="00A22201" w:rsidRDefault="005F192A" w:rsidP="005F192A">
      <w:pPr>
        <w:spacing w:after="0" w:line="240" w:lineRule="auto"/>
        <w:rPr>
          <w:rFonts w:ascii="Times New Roman" w:hAnsi="Times New Roman"/>
          <w:b/>
          <w:sz w:val="28"/>
          <w:szCs w:val="28"/>
        </w:rPr>
      </w:pPr>
      <w:r w:rsidRPr="00A22201">
        <w:rPr>
          <w:rFonts w:ascii="Times New Roman" w:hAnsi="Times New Roman"/>
          <w:b/>
          <w:sz w:val="28"/>
          <w:szCs w:val="28"/>
        </w:rPr>
        <w:t>Ключові слова:</w:t>
      </w:r>
    </w:p>
    <w:p w:rsidR="00D558F3" w:rsidRDefault="00D558F3" w:rsidP="00EF5E3E">
      <w:pPr>
        <w:spacing w:after="0" w:line="240" w:lineRule="auto"/>
        <w:ind w:firstLine="851"/>
        <w:jc w:val="right"/>
        <w:rPr>
          <w:rFonts w:ascii="Times New Roman" w:hAnsi="Times New Roman"/>
          <w:b/>
          <w:i/>
          <w:sz w:val="28"/>
          <w:szCs w:val="28"/>
          <w:lang w:val="en-US"/>
        </w:rPr>
      </w:pPr>
    </w:p>
    <w:p w:rsidR="00D558F3" w:rsidRDefault="00D558F3" w:rsidP="00EF5E3E">
      <w:pPr>
        <w:spacing w:after="0" w:line="240" w:lineRule="auto"/>
        <w:ind w:firstLine="851"/>
        <w:jc w:val="right"/>
        <w:rPr>
          <w:rFonts w:ascii="Times New Roman" w:hAnsi="Times New Roman"/>
          <w:b/>
          <w:i/>
          <w:sz w:val="28"/>
          <w:szCs w:val="28"/>
          <w:lang w:val="en-US"/>
        </w:rPr>
      </w:pPr>
    </w:p>
    <w:p w:rsidR="00F54C73" w:rsidRPr="00EF5E3E" w:rsidRDefault="00EF5E3E" w:rsidP="00EF5E3E">
      <w:pPr>
        <w:spacing w:after="0" w:line="240" w:lineRule="auto"/>
        <w:ind w:firstLine="851"/>
        <w:jc w:val="right"/>
        <w:rPr>
          <w:rFonts w:ascii="Times New Roman" w:hAnsi="Times New Roman"/>
          <w:b/>
          <w:i/>
          <w:sz w:val="28"/>
          <w:szCs w:val="28"/>
          <w:lang w:val="ru-RU"/>
        </w:rPr>
      </w:pPr>
      <w:r w:rsidRPr="00EF5E3E">
        <w:rPr>
          <w:rFonts w:ascii="Times New Roman" w:hAnsi="Times New Roman"/>
          <w:b/>
          <w:i/>
          <w:sz w:val="28"/>
          <w:szCs w:val="28"/>
        </w:rPr>
        <w:t xml:space="preserve">Продовження на сайті </w:t>
      </w:r>
      <w:r w:rsidRPr="00EF5E3E">
        <w:rPr>
          <w:rFonts w:ascii="Times New Roman" w:hAnsi="Times New Roman"/>
          <w:b/>
          <w:i/>
          <w:sz w:val="28"/>
          <w:szCs w:val="28"/>
          <w:lang w:val="en-US"/>
        </w:rPr>
        <w:t>www</w:t>
      </w:r>
      <w:r w:rsidRPr="00EF5E3E">
        <w:rPr>
          <w:rFonts w:ascii="Times New Roman" w:hAnsi="Times New Roman"/>
          <w:b/>
          <w:i/>
          <w:sz w:val="28"/>
          <w:szCs w:val="28"/>
          <w:lang w:val="ru-RU"/>
        </w:rPr>
        <w:t>.</w:t>
      </w:r>
      <w:proofErr w:type="spellStart"/>
      <w:r w:rsidRPr="00EF5E3E">
        <w:rPr>
          <w:rFonts w:ascii="Times New Roman" w:hAnsi="Times New Roman"/>
          <w:b/>
          <w:i/>
          <w:sz w:val="28"/>
          <w:szCs w:val="28"/>
          <w:lang w:val="en-US"/>
        </w:rPr>
        <w:t>osvitaua</w:t>
      </w:r>
      <w:proofErr w:type="spellEnd"/>
      <w:r w:rsidRPr="00EF5E3E">
        <w:rPr>
          <w:rFonts w:ascii="Times New Roman" w:hAnsi="Times New Roman"/>
          <w:b/>
          <w:i/>
          <w:sz w:val="28"/>
          <w:szCs w:val="28"/>
          <w:lang w:val="ru-RU"/>
        </w:rPr>
        <w:t>.</w:t>
      </w:r>
      <w:r w:rsidRPr="00EF5E3E">
        <w:rPr>
          <w:rFonts w:ascii="Times New Roman" w:hAnsi="Times New Roman"/>
          <w:b/>
          <w:i/>
          <w:sz w:val="28"/>
          <w:szCs w:val="28"/>
          <w:lang w:val="en-US"/>
        </w:rPr>
        <w:t>com</w:t>
      </w:r>
    </w:p>
    <w:p w:rsidR="00D558F3" w:rsidRDefault="00D558F3" w:rsidP="00CC6F28">
      <w:pPr>
        <w:pStyle w:val="3"/>
        <w:rPr>
          <w:lang w:val="en-US"/>
        </w:rPr>
      </w:pPr>
      <w:bookmarkStart w:id="32" w:name="_Toc16943767"/>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D558F3" w:rsidRDefault="00D558F3" w:rsidP="00CC6F28">
      <w:pPr>
        <w:pStyle w:val="3"/>
        <w:rPr>
          <w:lang w:val="en-US"/>
        </w:rPr>
      </w:pPr>
    </w:p>
    <w:p w:rsidR="005D682D" w:rsidRPr="00A22201" w:rsidRDefault="005D682D" w:rsidP="00CC6F28">
      <w:pPr>
        <w:pStyle w:val="3"/>
      </w:pPr>
      <w:r w:rsidRPr="00A22201">
        <w:t>Здоров’я — це не все, але все без здоров’я — ніщо</w:t>
      </w:r>
      <w:bookmarkEnd w:id="32"/>
    </w:p>
    <w:p w:rsidR="005D682D" w:rsidRPr="00A22201" w:rsidRDefault="005D682D" w:rsidP="00CC6F28">
      <w:pPr>
        <w:pStyle w:val="3"/>
        <w:rPr>
          <w:i/>
          <w:iCs/>
        </w:rPr>
      </w:pPr>
      <w:bookmarkStart w:id="33" w:name="_Toc16943768"/>
      <w:r w:rsidRPr="00A22201">
        <w:rPr>
          <w:i/>
        </w:rPr>
        <w:t>(тренінг для</w:t>
      </w:r>
      <w:r w:rsidR="00154B9A" w:rsidRPr="00A22201">
        <w:rPr>
          <w:i/>
          <w:iCs/>
        </w:rPr>
        <w:t xml:space="preserve"> здобувачів освіти основної школи)</w:t>
      </w:r>
      <w:bookmarkEnd w:id="33"/>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Мета: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систематизувати інформацію про здоров’я, здоровий спосіб життя й чинники, які вплива</w:t>
      </w:r>
      <w:r w:rsidRPr="00A22201">
        <w:rPr>
          <w:rFonts w:ascii="Times New Roman" w:hAnsi="Times New Roman"/>
          <w:sz w:val="28"/>
          <w:szCs w:val="28"/>
        </w:rPr>
        <w:softHyphen/>
        <w:t>ють на здоров'я; формувати вміння й навички з реалізації здорового способу життя, бачення й усвідомлення цінностей, потрібних для пов</w:t>
      </w:r>
      <w:r w:rsidRPr="00A22201">
        <w:rPr>
          <w:rFonts w:ascii="Times New Roman" w:hAnsi="Times New Roman"/>
          <w:sz w:val="28"/>
          <w:szCs w:val="28"/>
        </w:rPr>
        <w:softHyphen/>
        <w:t>ноцінного життя; виховувати в підлітків відпові</w:t>
      </w:r>
      <w:r w:rsidRPr="00A22201">
        <w:rPr>
          <w:rFonts w:ascii="Times New Roman" w:hAnsi="Times New Roman"/>
          <w:sz w:val="28"/>
          <w:szCs w:val="28"/>
        </w:rPr>
        <w:softHyphen/>
        <w:t>дальне ставлення до власних вчинків і здоров'я.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дати учням поняття щодо здорового спо</w:t>
      </w:r>
      <w:r w:rsidRPr="00A22201">
        <w:rPr>
          <w:rFonts w:ascii="Times New Roman" w:hAnsi="Times New Roman"/>
          <w:sz w:val="28"/>
          <w:szCs w:val="28"/>
        </w:rPr>
        <w:softHyphen/>
        <w:t>собу життя, довести пріоритети здоров'я серед інших цінностей людини й негативний вплив шкідливих звичок на самопочуття підлітка;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формувати прагнення займати активну життєву позицію, сприяти визначенню власних духовних цінностей та орієнтації на здоровий спосіб життя;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навчити учнів оцінювати ситуації ризику, приймати відповідальні, конструктивні рішення і протистояти соціальному тиску.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аркуші паперу, фломастери, кольорові олівці, стікери, символічний предмет, плакати.</w:t>
      </w:r>
    </w:p>
    <w:p w:rsidR="005D682D" w:rsidRPr="00A22201" w:rsidRDefault="005D682D" w:rsidP="005D682D">
      <w:pPr>
        <w:spacing w:after="0" w:line="240" w:lineRule="auto"/>
        <w:ind w:firstLine="851"/>
        <w:jc w:val="center"/>
        <w:outlineLvl w:val="4"/>
        <w:rPr>
          <w:rFonts w:ascii="Times New Roman" w:hAnsi="Times New Roman"/>
          <w:sz w:val="28"/>
          <w:szCs w:val="28"/>
        </w:rPr>
      </w:pPr>
      <w:r w:rsidRPr="00A22201">
        <w:rPr>
          <w:rFonts w:ascii="Times New Roman" w:hAnsi="Times New Roman"/>
          <w:b/>
          <w:sz w:val="28"/>
          <w:szCs w:val="28"/>
        </w:rPr>
        <w:t>Перебіг заняття</w:t>
      </w:r>
    </w:p>
    <w:p w:rsidR="005D682D" w:rsidRPr="00A22201" w:rsidRDefault="005D682D" w:rsidP="005D682D">
      <w:pPr>
        <w:spacing w:after="0" w:line="240" w:lineRule="auto"/>
        <w:ind w:firstLine="851"/>
        <w:jc w:val="both"/>
        <w:outlineLvl w:val="4"/>
        <w:rPr>
          <w:rFonts w:ascii="Times New Roman" w:hAnsi="Times New Roman"/>
          <w:b/>
          <w:sz w:val="28"/>
          <w:szCs w:val="28"/>
        </w:rPr>
      </w:pPr>
      <w:r w:rsidRPr="00A22201">
        <w:rPr>
          <w:rFonts w:ascii="Times New Roman" w:hAnsi="Times New Roman"/>
          <w:b/>
          <w:sz w:val="28"/>
          <w:szCs w:val="28"/>
        </w:rPr>
        <w:t>I. Організаційний момент</w:t>
      </w:r>
    </w:p>
    <w:p w:rsidR="005D682D" w:rsidRPr="00A22201" w:rsidRDefault="005D682D" w:rsidP="005D682D">
      <w:pPr>
        <w:spacing w:after="0" w:line="240" w:lineRule="auto"/>
        <w:ind w:firstLine="851"/>
        <w:jc w:val="both"/>
        <w:outlineLvl w:val="4"/>
        <w:rPr>
          <w:rFonts w:ascii="Times New Roman" w:hAnsi="Times New Roman"/>
          <w:b/>
          <w:sz w:val="28"/>
          <w:szCs w:val="28"/>
        </w:rPr>
      </w:pPr>
      <w:r w:rsidRPr="00A22201">
        <w:rPr>
          <w:rFonts w:ascii="Times New Roman" w:hAnsi="Times New Roman"/>
          <w:b/>
          <w:sz w:val="28"/>
          <w:szCs w:val="28"/>
        </w:rPr>
        <w:t>II. Основна частина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Сьогодні ми зібралися, щоб розібратися в проблемі здоров'я молоді, сфор</w:t>
      </w:r>
      <w:r w:rsidRPr="00A22201">
        <w:rPr>
          <w:rFonts w:ascii="Times New Roman" w:hAnsi="Times New Roman"/>
          <w:sz w:val="28"/>
          <w:szCs w:val="28"/>
        </w:rPr>
        <w:softHyphen/>
        <w:t>мувати ставлення до свого здоров'я і вплив шкідливих звичок.</w:t>
      </w:r>
    </w:p>
    <w:p w:rsidR="005D682D" w:rsidRPr="00A22201" w:rsidRDefault="005D682D" w:rsidP="005D682D">
      <w:pPr>
        <w:spacing w:after="0" w:line="240" w:lineRule="auto"/>
        <w:ind w:firstLine="851"/>
        <w:jc w:val="both"/>
        <w:outlineLvl w:val="4"/>
        <w:rPr>
          <w:rFonts w:ascii="Times New Roman" w:hAnsi="Times New Roman"/>
          <w:b/>
          <w:sz w:val="28"/>
          <w:szCs w:val="28"/>
        </w:rPr>
      </w:pPr>
      <w:r w:rsidRPr="00A22201">
        <w:rPr>
          <w:rFonts w:ascii="Times New Roman" w:hAnsi="Times New Roman"/>
          <w:b/>
          <w:sz w:val="28"/>
          <w:szCs w:val="28"/>
        </w:rPr>
        <w:t>Гра «Знайомство»</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підготувати учасників до роботи, створити комфортну атмосферу, гарний настрій, сприяти згуртованості групи.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Учасники стають у коло. Тренер знайомить із символічним талі</w:t>
      </w:r>
      <w:r w:rsidRPr="00A22201">
        <w:rPr>
          <w:rFonts w:ascii="Times New Roman" w:hAnsi="Times New Roman"/>
          <w:sz w:val="28"/>
          <w:szCs w:val="28"/>
        </w:rPr>
        <w:softHyphen/>
        <w:t>сманом «</w:t>
      </w:r>
      <w:proofErr w:type="spellStart"/>
      <w:r w:rsidRPr="00A22201">
        <w:rPr>
          <w:rFonts w:ascii="Times New Roman" w:hAnsi="Times New Roman"/>
          <w:sz w:val="28"/>
          <w:szCs w:val="28"/>
        </w:rPr>
        <w:t>Здоровчиком</w:t>
      </w:r>
      <w:proofErr w:type="spellEnd"/>
      <w:r w:rsidRPr="00A22201">
        <w:rPr>
          <w:rFonts w:ascii="Times New Roman" w:hAnsi="Times New Roman"/>
          <w:sz w:val="28"/>
          <w:szCs w:val="28"/>
        </w:rPr>
        <w:t xml:space="preserve">» (м'яч або м'яка іграшка). Кожен учасник на білому полі </w:t>
      </w:r>
      <w:proofErr w:type="spellStart"/>
      <w:r w:rsidRPr="00A22201">
        <w:rPr>
          <w:rFonts w:ascii="Times New Roman" w:hAnsi="Times New Roman"/>
          <w:sz w:val="28"/>
          <w:szCs w:val="28"/>
          <w:lang w:eastAsia="ru-RU" w:bidi="ru-RU"/>
        </w:rPr>
        <w:t>бейджика</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 xml:space="preserve">малює символічне зображення свого настрою (квітка, сонце, </w:t>
      </w:r>
      <w:proofErr w:type="spellStart"/>
      <w:r w:rsidRPr="00A22201">
        <w:rPr>
          <w:rFonts w:ascii="Times New Roman" w:hAnsi="Times New Roman"/>
          <w:sz w:val="28"/>
          <w:szCs w:val="28"/>
          <w:lang w:eastAsia="ru-RU" w:bidi="ru-RU"/>
        </w:rPr>
        <w:t>смайлик</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записує своє ім'я, називає своє ім'я і вітається з групою.</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 xml:space="preserve">Ознайомлення з </w:t>
      </w:r>
      <w:r w:rsidRPr="00A22201">
        <w:rPr>
          <w:rFonts w:ascii="Times New Roman" w:hAnsi="Times New Roman"/>
          <w:b/>
          <w:sz w:val="28"/>
          <w:szCs w:val="28"/>
          <w:lang w:eastAsia="ru-RU" w:bidi="ru-RU"/>
        </w:rPr>
        <w:t>правилами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Повторення </w:t>
      </w:r>
      <w:r w:rsidRPr="00A22201">
        <w:rPr>
          <w:rFonts w:ascii="Times New Roman" w:hAnsi="Times New Roman"/>
          <w:sz w:val="28"/>
          <w:szCs w:val="28"/>
          <w:lang w:eastAsia="ru-RU" w:bidi="ru-RU"/>
        </w:rPr>
        <w:t xml:space="preserve">правил </w:t>
      </w:r>
      <w:r w:rsidRPr="00A22201">
        <w:rPr>
          <w:rFonts w:ascii="Times New Roman" w:hAnsi="Times New Roman"/>
          <w:sz w:val="28"/>
          <w:szCs w:val="28"/>
        </w:rPr>
        <w:t>тренінгу, звертаючи увагу на плакат</w:t>
      </w:r>
      <w:r w:rsidR="00F54C73" w:rsidRPr="00A22201">
        <w:rPr>
          <w:rFonts w:ascii="Times New Roman" w:hAnsi="Times New Roman"/>
          <w:sz w:val="28"/>
          <w:szCs w:val="28"/>
        </w:rPr>
        <w:t xml:space="preserve"> </w:t>
      </w:r>
      <w:r w:rsidRPr="00A22201">
        <w:rPr>
          <w:rFonts w:ascii="Times New Roman" w:hAnsi="Times New Roman"/>
          <w:sz w:val="28"/>
          <w:szCs w:val="28"/>
        </w:rPr>
        <w:t>з правилами, і пропонують пояснити, як розуміють кожне з них.</w:t>
      </w:r>
    </w:p>
    <w:p w:rsidR="00497599" w:rsidRPr="00A22201" w:rsidRDefault="00497599" w:rsidP="005D682D">
      <w:pPr>
        <w:spacing w:after="0" w:line="240" w:lineRule="auto"/>
        <w:ind w:firstLine="851"/>
        <w:jc w:val="both"/>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Правила: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Бути активним!</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Телефон у режим «</w:t>
      </w:r>
      <w:proofErr w:type="spellStart"/>
      <w:r w:rsidRPr="00A22201">
        <w:rPr>
          <w:rFonts w:ascii="Times New Roman" w:hAnsi="Times New Roman"/>
          <w:sz w:val="28"/>
          <w:szCs w:val="28"/>
        </w:rPr>
        <w:t>Вібро</w:t>
      </w:r>
      <w:proofErr w:type="spellEnd"/>
      <w:r w:rsidRPr="00A22201">
        <w:rPr>
          <w:rFonts w:ascii="Times New Roman" w:hAnsi="Times New Roman"/>
          <w:sz w:val="28"/>
          <w:szCs w:val="28"/>
        </w:rPr>
        <w:t>»!</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Слухати й чути! (Один говорить, усі слухають).</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Дотримуватися регламенту!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Говорити лише на тему й від свого імені!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Не критикувати: кожен має право на власну думку! (Взаємоповага).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Говорити коротко, по черзі!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Бути щирим, доброзичливим!</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Дотримуватися принципу конфіденцій</w:t>
      </w:r>
      <w:r w:rsidRPr="00A22201">
        <w:rPr>
          <w:rFonts w:ascii="Times New Roman" w:hAnsi="Times New Roman"/>
          <w:sz w:val="28"/>
          <w:szCs w:val="28"/>
        </w:rPr>
        <w:softHyphen/>
        <w:t>ності!</w:t>
      </w:r>
    </w:p>
    <w:p w:rsidR="005D682D" w:rsidRPr="00A22201" w:rsidRDefault="005D682D" w:rsidP="005D682D">
      <w:pPr>
        <w:spacing w:after="0" w:line="240" w:lineRule="auto"/>
        <w:ind w:firstLine="851"/>
        <w:jc w:val="both"/>
        <w:rPr>
          <w:rFonts w:ascii="Times New Roman" w:hAnsi="Times New Roman"/>
          <w:b/>
          <w:sz w:val="28"/>
          <w:szCs w:val="28"/>
        </w:rPr>
      </w:pPr>
    </w:p>
    <w:p w:rsidR="005D682D" w:rsidRPr="00A22201" w:rsidRDefault="005D682D" w:rsidP="00497599">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 «Очікування»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з'ясувати надії та очікування учасників.</w:t>
      </w:r>
    </w:p>
    <w:p w:rsidR="005D682D" w:rsidRPr="00A22201" w:rsidRDefault="005D682D" w:rsidP="00BF1E3F">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Учасники на стікерах записують свої очікування від цього тренінгу, потім їх оголошують, приклеюючи до плаката «Корабель очікувань», де з обох боків моря зображено береги — «Берег надій» і «Берег реа</w:t>
      </w:r>
      <w:r w:rsidRPr="00A22201">
        <w:rPr>
          <w:rFonts w:ascii="Times New Roman" w:hAnsi="Times New Roman"/>
          <w:sz w:val="28"/>
          <w:szCs w:val="28"/>
        </w:rPr>
        <w:softHyphen/>
        <w:t>лізованих очікувань». Учасники приклеюють свої стікери ближче до «Берега надій», вирушаючи в подорож морем ближче до «Берега реалізова</w:t>
      </w:r>
      <w:r w:rsidRPr="00A22201">
        <w:rPr>
          <w:rFonts w:ascii="Times New Roman" w:hAnsi="Times New Roman"/>
          <w:sz w:val="28"/>
          <w:szCs w:val="28"/>
        </w:rPr>
        <w:softHyphen/>
        <w:t>них очікувань».</w:t>
      </w:r>
    </w:p>
    <w:p w:rsidR="00825CC1" w:rsidRDefault="00825CC1" w:rsidP="00497599">
      <w:pPr>
        <w:spacing w:after="0" w:line="240" w:lineRule="auto"/>
        <w:ind w:firstLine="851"/>
        <w:jc w:val="center"/>
        <w:rPr>
          <w:rFonts w:ascii="Times New Roman" w:hAnsi="Times New Roman"/>
          <w:b/>
          <w:sz w:val="28"/>
          <w:szCs w:val="28"/>
        </w:rPr>
      </w:pPr>
    </w:p>
    <w:p w:rsidR="005D682D" w:rsidRPr="00A22201" w:rsidRDefault="005D682D" w:rsidP="00497599">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Мозковий штурм «Що таке здоров'я?»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ввести учасників тренінгу в тему, акту</w:t>
      </w:r>
      <w:r w:rsidRPr="00A22201">
        <w:rPr>
          <w:rFonts w:ascii="Times New Roman" w:hAnsi="Times New Roman"/>
          <w:sz w:val="28"/>
          <w:szCs w:val="28"/>
        </w:rPr>
        <w:softHyphen/>
        <w:t>алізувати їх особисте розуміння того, що таке здоров'я, дати визначення поняттю «здоров’я».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xml:space="preserve"> Коли ми віталися на початку тре</w:t>
      </w:r>
      <w:r w:rsidRPr="00A22201">
        <w:rPr>
          <w:rFonts w:ascii="Times New Roman" w:hAnsi="Times New Roman"/>
          <w:sz w:val="28"/>
          <w:szCs w:val="28"/>
        </w:rPr>
        <w:softHyphen/>
        <w:t>нінгу, так бажали здоров'я одне одному, тобто щось дуже важливе в нашому житті.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Що ж таке здоров'я? Пригадаємо. </w:t>
      </w:r>
      <w:r w:rsidR="00F54C73" w:rsidRPr="00A22201">
        <w:rPr>
          <w:rFonts w:ascii="Times New Roman" w:hAnsi="Times New Roman"/>
          <w:i/>
          <w:sz w:val="28"/>
          <w:szCs w:val="28"/>
        </w:rPr>
        <w:t>(Відповідь учнів)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«Здоров'я — це нічого, але все без здоров'я — ніщо». Такий афоризм дійшов до нас із давніх часів, але актуальний і нині. МОЗ визначає: «Здоров'я — це стан повного фізичного, духов</w:t>
      </w:r>
      <w:r w:rsidRPr="00A22201">
        <w:rPr>
          <w:rFonts w:ascii="Times New Roman" w:hAnsi="Times New Roman"/>
          <w:sz w:val="28"/>
          <w:szCs w:val="28"/>
        </w:rPr>
        <w:softHyphen/>
        <w:t>ного й соціального благополуччя, а не лише відсутність хвороб або фізичних вад».</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Здорова людина — це така людина, яка життєрадісно та із задоволенням виконує свої обов’язки, покладені на нього життям, і пов</w:t>
      </w:r>
      <w:r w:rsidRPr="00A22201">
        <w:rPr>
          <w:rFonts w:ascii="Times New Roman" w:hAnsi="Times New Roman"/>
          <w:sz w:val="28"/>
          <w:szCs w:val="28"/>
        </w:rPr>
        <w:softHyphen/>
        <w:t xml:space="preserve">ністю реалізовує свої здібності. Сьогодні ми зібралися, щоб підсумувати наші знання про здоровий спосіб життя, щоб відповісти на такі, на перший погляд, прості запитання: від чого залежить наше здоров’я? Чи залежить воно від нас? </w:t>
      </w:r>
      <w:r w:rsidR="00F54C73" w:rsidRPr="00A22201">
        <w:rPr>
          <w:rFonts w:ascii="Times New Roman" w:hAnsi="Times New Roman"/>
          <w:i/>
          <w:sz w:val="28"/>
          <w:szCs w:val="28"/>
        </w:rPr>
        <w:t>(Відповідь учнів)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Наше здоров'я залежить від таких основних чинників: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спадковості — на 20%,</w:t>
      </w:r>
    </w:p>
    <w:p w:rsidR="005D682D" w:rsidRPr="00A22201" w:rsidRDefault="00F54C73"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рівня медицини — на 10</w:t>
      </w:r>
      <w:r w:rsidR="005D682D" w:rsidRPr="00A22201">
        <w:rPr>
          <w:rFonts w:ascii="Times New Roman" w:hAnsi="Times New Roman"/>
          <w:sz w:val="28"/>
          <w:szCs w:val="28"/>
        </w:rPr>
        <w:t>%,</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екології—на 20%,</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способу життя — на 50%.</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таке спосіб життя?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Це той чинник здоров'я, який повністю зале</w:t>
      </w:r>
      <w:r w:rsidRPr="00A22201">
        <w:rPr>
          <w:rFonts w:ascii="Times New Roman" w:hAnsi="Times New Roman"/>
          <w:sz w:val="28"/>
          <w:szCs w:val="28"/>
        </w:rPr>
        <w:softHyphen/>
        <w:t>жить від нашої поведінки. Значить, половина здоров'я залежить від тебе, тому його можна поліпшувати або погіршувати.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ж таке здоровий спосіб життя?</w:t>
      </w:r>
    </w:p>
    <w:p w:rsidR="00497599" w:rsidRPr="00A22201" w:rsidRDefault="005D682D"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Це такий спосіб життя, який зберігає й поліп</w:t>
      </w:r>
      <w:r w:rsidRPr="00A22201">
        <w:rPr>
          <w:rFonts w:ascii="Times New Roman" w:hAnsi="Times New Roman"/>
          <w:sz w:val="28"/>
          <w:szCs w:val="28"/>
        </w:rPr>
        <w:softHyphen/>
        <w:t xml:space="preserve">шує здоров'я. </w:t>
      </w:r>
      <w:r w:rsidRPr="00A22201">
        <w:rPr>
          <w:rFonts w:ascii="Times New Roman" w:hAnsi="Times New Roman"/>
          <w:i/>
          <w:sz w:val="28"/>
          <w:szCs w:val="28"/>
        </w:rPr>
        <w:t>(</w:t>
      </w:r>
      <w:proofErr w:type="spellStart"/>
      <w:r w:rsidRPr="00A22201">
        <w:rPr>
          <w:rFonts w:ascii="Times New Roman" w:hAnsi="Times New Roman"/>
          <w:i/>
          <w:sz w:val="28"/>
          <w:szCs w:val="28"/>
        </w:rPr>
        <w:t>Інфографіка</w:t>
      </w:r>
      <w:proofErr w:type="spellEnd"/>
      <w:r w:rsidRPr="00A22201">
        <w:rPr>
          <w:rFonts w:ascii="Times New Roman" w:hAnsi="Times New Roman"/>
          <w:i/>
          <w:sz w:val="28"/>
          <w:szCs w:val="28"/>
        </w:rPr>
        <w:t>).</w:t>
      </w:r>
    </w:p>
    <w:p w:rsidR="00825CC1" w:rsidRDefault="00825CC1" w:rsidP="002112DA">
      <w:pPr>
        <w:spacing w:after="0" w:line="240" w:lineRule="auto"/>
        <w:ind w:firstLine="851"/>
        <w:jc w:val="center"/>
        <w:rPr>
          <w:rFonts w:ascii="Times New Roman" w:hAnsi="Times New Roman"/>
          <w:b/>
          <w:sz w:val="28"/>
          <w:szCs w:val="28"/>
        </w:rPr>
      </w:pPr>
    </w:p>
    <w:p w:rsidR="002112DA" w:rsidRPr="00A22201" w:rsidRDefault="002112DA" w:rsidP="002112DA">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 «Міф чи реальність»</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надати можливість учням обміркувати власну позицію щодо ставлення до негативних звичок.</w:t>
      </w:r>
    </w:p>
    <w:p w:rsidR="002112DA" w:rsidRPr="00A22201" w:rsidRDefault="002112DA" w:rsidP="002112DA">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(Учнів об'єднують у групи за кольором: білий, жовтий, червоний).</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Кожна група по черзі аналізує по одній тезі</w:t>
      </w:r>
      <w:r w:rsidR="00204F9B">
        <w:rPr>
          <w:rFonts w:ascii="Times New Roman" w:hAnsi="Times New Roman"/>
          <w:sz w:val="28"/>
          <w:szCs w:val="28"/>
        </w:rPr>
        <w:t xml:space="preserve">  </w:t>
      </w:r>
      <w:r w:rsidRPr="00A22201">
        <w:rPr>
          <w:rFonts w:ascii="Times New Roman" w:hAnsi="Times New Roman"/>
          <w:sz w:val="28"/>
          <w:szCs w:val="28"/>
        </w:rPr>
        <w:t>(додаток 1).</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Питання для обговорення</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 можна відновити те, що вже зруйновано?</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Чи матиме такий самий вигляд?</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легше — попередити чи відновити?</w:t>
      </w:r>
    </w:p>
    <w:p w:rsidR="002112DA" w:rsidRPr="00A22201" w:rsidRDefault="002112DA" w:rsidP="002112DA">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Висновок:</w:t>
      </w:r>
      <w:r w:rsidRPr="00A22201">
        <w:rPr>
          <w:rFonts w:ascii="Times New Roman" w:hAnsi="Times New Roman"/>
          <w:sz w:val="28"/>
          <w:szCs w:val="28"/>
        </w:rPr>
        <w:t xml:space="preserve"> відновити зруйноване дуже важко, тому ми повинні берегти те, що в нас є.</w:t>
      </w:r>
    </w:p>
    <w:p w:rsidR="00497599" w:rsidRPr="00A22201" w:rsidRDefault="0038654E" w:rsidP="005D682D">
      <w:pPr>
        <w:spacing w:after="0" w:line="240" w:lineRule="auto"/>
        <w:ind w:firstLine="851"/>
        <w:jc w:val="both"/>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266688" cy="86106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7.jpg"/>
                    <pic:cNvPicPr/>
                  </pic:nvPicPr>
                  <pic:blipFill>
                    <a:blip r:embed="rId55" cstate="print">
                      <a:extLst>
                        <a:ext uri="{BEBA8EAE-BF5A-486C-A8C5-ECC9F3942E4B}">
                          <a14:imgProps xmlns:a14="http://schemas.microsoft.com/office/drawing/2010/main">
                            <a14:imgLayer r:embed="rId5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266688" cy="8610600"/>
                    </a:xfrm>
                    <a:prstGeom prst="rect">
                      <a:avLst/>
                    </a:prstGeom>
                  </pic:spPr>
                </pic:pic>
              </a:graphicData>
            </a:graphic>
          </wp:inline>
        </w:drawing>
      </w:r>
    </w:p>
    <w:p w:rsidR="00497599" w:rsidRPr="00A22201" w:rsidRDefault="00497599" w:rsidP="005D682D">
      <w:pPr>
        <w:spacing w:after="0" w:line="240" w:lineRule="auto"/>
        <w:ind w:firstLine="851"/>
        <w:jc w:val="both"/>
        <w:rPr>
          <w:rFonts w:ascii="Times New Roman" w:hAnsi="Times New Roman"/>
          <w:b/>
          <w:sz w:val="28"/>
          <w:szCs w:val="28"/>
        </w:rPr>
      </w:pPr>
    </w:p>
    <w:p w:rsidR="00497599" w:rsidRPr="00A22201" w:rsidRDefault="00497599" w:rsidP="005D682D">
      <w:pPr>
        <w:spacing w:after="0" w:line="240" w:lineRule="auto"/>
        <w:ind w:firstLine="851"/>
        <w:jc w:val="both"/>
        <w:rPr>
          <w:rFonts w:ascii="Times New Roman" w:hAnsi="Times New Roman"/>
          <w:b/>
          <w:sz w:val="28"/>
          <w:szCs w:val="28"/>
        </w:rPr>
      </w:pPr>
    </w:p>
    <w:p w:rsidR="005D682D" w:rsidRPr="00A22201" w:rsidRDefault="005D682D" w:rsidP="005D682D">
      <w:pPr>
        <w:spacing w:after="0" w:line="240" w:lineRule="auto"/>
        <w:ind w:firstLine="851"/>
        <w:jc w:val="center"/>
        <w:outlineLvl w:val="4"/>
        <w:rPr>
          <w:rFonts w:ascii="Times New Roman" w:hAnsi="Times New Roman"/>
          <w:b/>
          <w:sz w:val="28"/>
          <w:szCs w:val="28"/>
        </w:rPr>
      </w:pPr>
      <w:r w:rsidRPr="00A22201">
        <w:rPr>
          <w:rFonts w:ascii="Times New Roman" w:hAnsi="Times New Roman"/>
          <w:b/>
          <w:sz w:val="28"/>
          <w:szCs w:val="28"/>
        </w:rPr>
        <w:t xml:space="preserve">Вправа «Створи </w:t>
      </w:r>
      <w:r w:rsidRPr="00A22201">
        <w:rPr>
          <w:rFonts w:ascii="Times New Roman" w:hAnsi="Times New Roman"/>
          <w:b/>
          <w:sz w:val="28"/>
          <w:szCs w:val="28"/>
          <w:lang w:eastAsia="ru-RU" w:bidi="ru-RU"/>
        </w:rPr>
        <w:t>антирекламу»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сформувати стійку позицію не</w:t>
      </w:r>
      <w:r w:rsidR="003125C8">
        <w:rPr>
          <w:rFonts w:ascii="Times New Roman" w:hAnsi="Times New Roman"/>
          <w:sz w:val="28"/>
          <w:szCs w:val="28"/>
        </w:rPr>
        <w:t>г</w:t>
      </w:r>
      <w:r w:rsidRPr="00A22201">
        <w:rPr>
          <w:rFonts w:ascii="Times New Roman" w:hAnsi="Times New Roman"/>
          <w:sz w:val="28"/>
          <w:szCs w:val="28"/>
        </w:rPr>
        <w:t>ативного ставлення до шкідливих звичок.</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На альбомних арку</w:t>
      </w:r>
      <w:r w:rsidRPr="00A22201">
        <w:rPr>
          <w:rFonts w:ascii="Times New Roman" w:hAnsi="Times New Roman"/>
          <w:sz w:val="28"/>
          <w:szCs w:val="28"/>
        </w:rPr>
        <w:softHyphen/>
        <w:t>шах за допомогою кольорових олівців створю</w:t>
      </w:r>
      <w:r w:rsidRPr="00A22201">
        <w:rPr>
          <w:rFonts w:ascii="Times New Roman" w:hAnsi="Times New Roman"/>
          <w:sz w:val="28"/>
          <w:szCs w:val="28"/>
        </w:rPr>
        <w:softHyphen/>
        <w:t xml:space="preserve">ємо </w:t>
      </w:r>
      <w:r w:rsidRPr="00A22201">
        <w:rPr>
          <w:rFonts w:ascii="Times New Roman" w:hAnsi="Times New Roman"/>
          <w:sz w:val="28"/>
          <w:szCs w:val="28"/>
          <w:lang w:eastAsia="ru-RU" w:bidi="ru-RU"/>
        </w:rPr>
        <w:t xml:space="preserve">антирекламу </w:t>
      </w:r>
      <w:r w:rsidR="00B01E4A" w:rsidRPr="00A22201">
        <w:rPr>
          <w:rFonts w:ascii="Times New Roman" w:hAnsi="Times New Roman"/>
          <w:sz w:val="28"/>
          <w:szCs w:val="28"/>
        </w:rPr>
        <w:t>сигарет (група 1</w:t>
      </w:r>
      <w:r w:rsidRPr="00A22201">
        <w:rPr>
          <w:rFonts w:ascii="Times New Roman" w:hAnsi="Times New Roman"/>
          <w:sz w:val="28"/>
          <w:szCs w:val="28"/>
        </w:rPr>
        <w:t xml:space="preserve">), алкогольних напоїв (група </w:t>
      </w:r>
      <w:r w:rsidR="00B01E4A" w:rsidRPr="00A22201">
        <w:rPr>
          <w:rFonts w:ascii="Times New Roman" w:hAnsi="Times New Roman"/>
          <w:sz w:val="28"/>
          <w:szCs w:val="28"/>
        </w:rPr>
        <w:t>2), наркотичних речовин (група 3</w:t>
      </w:r>
      <w:r w:rsidRPr="00A22201">
        <w:rPr>
          <w:rFonts w:ascii="Times New Roman" w:hAnsi="Times New Roman"/>
          <w:sz w:val="28"/>
          <w:szCs w:val="28"/>
        </w:rPr>
        <w:t>).</w:t>
      </w:r>
    </w:p>
    <w:p w:rsidR="005D682D" w:rsidRPr="00A22201" w:rsidRDefault="005D682D" w:rsidP="005D682D">
      <w:pPr>
        <w:spacing w:after="0" w:line="240" w:lineRule="auto"/>
        <w:ind w:firstLine="851"/>
        <w:jc w:val="center"/>
        <w:outlineLvl w:val="4"/>
        <w:rPr>
          <w:rFonts w:ascii="Times New Roman" w:hAnsi="Times New Roman"/>
          <w:b/>
          <w:sz w:val="28"/>
          <w:szCs w:val="28"/>
        </w:rPr>
      </w:pPr>
      <w:bookmarkStart w:id="34" w:name="bookmark7"/>
    </w:p>
    <w:p w:rsidR="005D682D" w:rsidRPr="00A22201" w:rsidRDefault="005D682D" w:rsidP="005D682D">
      <w:pPr>
        <w:spacing w:after="0" w:line="240" w:lineRule="auto"/>
        <w:ind w:firstLine="851"/>
        <w:jc w:val="center"/>
        <w:outlineLvl w:val="4"/>
        <w:rPr>
          <w:rFonts w:ascii="Times New Roman" w:hAnsi="Times New Roman"/>
          <w:b/>
          <w:sz w:val="28"/>
          <w:szCs w:val="28"/>
        </w:rPr>
      </w:pPr>
      <w:r w:rsidRPr="00A22201">
        <w:rPr>
          <w:rFonts w:ascii="Times New Roman" w:hAnsi="Times New Roman"/>
          <w:b/>
          <w:sz w:val="28"/>
          <w:szCs w:val="28"/>
        </w:rPr>
        <w:t>Гра-розминка «Пересадки»</w:t>
      </w:r>
      <w:bookmarkEnd w:id="34"/>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психологічно розвантажити учасників.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Учасники міняються місцями: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 кого в імені є букви «А», «О»;</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 кого карі очі;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хто любить читати художню літературу;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 кого улюблений колір червоний;</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улюблений колір зелений;</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 кого немає шкідливих звичок;</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хто веде здоровий спосіб життя тощо.</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sz w:val="28"/>
          <w:szCs w:val="28"/>
        </w:rPr>
        <w:t xml:space="preserve">Проблемні ситуації </w:t>
      </w:r>
      <w:r w:rsidRPr="00A22201">
        <w:rPr>
          <w:rFonts w:ascii="Times New Roman" w:hAnsi="Times New Roman"/>
          <w:i/>
          <w:sz w:val="28"/>
          <w:szCs w:val="28"/>
        </w:rPr>
        <w:t>(робота в групах)</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виховувати в підлітків відповідальне ставлення до власних вчинків і здоров’я.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Кожній групі пропону</w:t>
      </w:r>
      <w:r w:rsidRPr="00A22201">
        <w:rPr>
          <w:rFonts w:ascii="Times New Roman" w:hAnsi="Times New Roman"/>
          <w:sz w:val="28"/>
          <w:szCs w:val="28"/>
        </w:rPr>
        <w:softHyphen/>
        <w:t>ють ситуацію (додаток 2), яку потрібно про</w:t>
      </w:r>
      <w:r w:rsidRPr="00A22201">
        <w:rPr>
          <w:rFonts w:ascii="Times New Roman" w:hAnsi="Times New Roman"/>
          <w:sz w:val="28"/>
          <w:szCs w:val="28"/>
        </w:rPr>
        <w:softHyphen/>
        <w:t>аналізувати й запропонувати варіант розв'язання.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00B01E4A" w:rsidRPr="00A22201">
        <w:rPr>
          <w:rFonts w:ascii="Times New Roman" w:hAnsi="Times New Roman"/>
          <w:sz w:val="28"/>
          <w:szCs w:val="28"/>
        </w:rPr>
        <w:t xml:space="preserve"> Ми часто чуємо слова</w:t>
      </w:r>
      <w:r w:rsidRPr="00A22201">
        <w:rPr>
          <w:rFonts w:ascii="Times New Roman" w:hAnsi="Times New Roman"/>
          <w:sz w:val="28"/>
          <w:szCs w:val="28"/>
        </w:rPr>
        <w:t xml:space="preserve"> «доля людини», але лише від нас самих залежатиме наша доля та майбутнє. І ми повинні зробити правильний вибір для нашого здоров'я. Будьте впевнені в собі, і це допоможе вам прийняти правильне рішення.</w:t>
      </w:r>
    </w:p>
    <w:p w:rsidR="005D682D" w:rsidRPr="00A22201" w:rsidRDefault="005D682D" w:rsidP="005D682D">
      <w:pPr>
        <w:spacing w:after="0" w:line="240" w:lineRule="auto"/>
        <w:ind w:firstLine="851"/>
        <w:jc w:val="center"/>
        <w:outlineLvl w:val="4"/>
        <w:rPr>
          <w:rFonts w:ascii="Times New Roman" w:hAnsi="Times New Roman"/>
          <w:b/>
          <w:sz w:val="28"/>
          <w:szCs w:val="28"/>
        </w:rPr>
      </w:pPr>
      <w:bookmarkStart w:id="35" w:name="bookmark8"/>
      <w:r w:rsidRPr="00A22201">
        <w:rPr>
          <w:rFonts w:ascii="Times New Roman" w:hAnsi="Times New Roman"/>
          <w:b/>
          <w:sz w:val="28"/>
          <w:szCs w:val="28"/>
        </w:rPr>
        <w:t>Вправа «Мух краще ловити на мед»</w:t>
      </w:r>
      <w:bookmarkEnd w:id="35"/>
    </w:p>
    <w:p w:rsidR="005D682D" w:rsidRPr="00A22201" w:rsidRDefault="005D682D" w:rsidP="005D682D">
      <w:pPr>
        <w:spacing w:after="0" w:line="240" w:lineRule="auto"/>
        <w:ind w:firstLine="851"/>
        <w:jc w:val="both"/>
        <w:rPr>
          <w:rFonts w:ascii="Times New Roman" w:hAnsi="Times New Roman"/>
          <w:sz w:val="28"/>
          <w:szCs w:val="28"/>
        </w:rPr>
      </w:pPr>
      <w:r w:rsidRPr="003125C8">
        <w:rPr>
          <w:rFonts w:ascii="Times New Roman" w:hAnsi="Times New Roman"/>
          <w:b/>
          <w:sz w:val="28"/>
          <w:szCs w:val="28"/>
        </w:rPr>
        <w:t>Мета:</w:t>
      </w:r>
      <w:r w:rsidRPr="00A22201">
        <w:rPr>
          <w:rFonts w:ascii="Times New Roman" w:hAnsi="Times New Roman"/>
          <w:sz w:val="28"/>
          <w:szCs w:val="28"/>
        </w:rPr>
        <w:t xml:space="preserve"> показати, що підхід із позиції сили не завжди ефективний спосіб спілкування та спонукання людей до зміни поведінки.</w:t>
      </w:r>
    </w:p>
    <w:p w:rsidR="005D682D" w:rsidRPr="00A22201" w:rsidRDefault="005D682D" w:rsidP="005D682D">
      <w:pPr>
        <w:spacing w:after="0" w:line="240" w:lineRule="auto"/>
        <w:ind w:firstLine="851"/>
        <w:jc w:val="both"/>
        <w:rPr>
          <w:rFonts w:ascii="Times New Roman" w:hAnsi="Times New Roman"/>
          <w:sz w:val="28"/>
          <w:szCs w:val="28"/>
        </w:rPr>
      </w:pPr>
      <w:r w:rsidRPr="003125C8">
        <w:rPr>
          <w:rFonts w:ascii="Times New Roman" w:hAnsi="Times New Roman"/>
          <w:b/>
          <w:sz w:val="28"/>
          <w:szCs w:val="28"/>
        </w:rPr>
        <w:t>Методичний коментар</w:t>
      </w:r>
      <w:r w:rsidRPr="00A22201">
        <w:rPr>
          <w:rFonts w:ascii="Times New Roman" w:hAnsi="Times New Roman"/>
          <w:sz w:val="28"/>
          <w:szCs w:val="28"/>
        </w:rPr>
        <w:t>. Учитель пропонує учасникам об'єднатися в пари обличчя до обличчя, один стискає кулак, інший намагається якомога швидше розкрити кулак партнера.</w:t>
      </w:r>
    </w:p>
    <w:p w:rsidR="005D682D" w:rsidRPr="00A22201" w:rsidRDefault="00B01E4A"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Через 10</w:t>
      </w:r>
      <w:r w:rsidR="005D682D" w:rsidRPr="00A22201">
        <w:rPr>
          <w:rFonts w:ascii="Times New Roman" w:hAnsi="Times New Roman"/>
          <w:sz w:val="28"/>
          <w:szCs w:val="28"/>
        </w:rPr>
        <w:t xml:space="preserve"> секунд учитель зупиняє вправу й констатує, що більшість намагалися змусити партнера силою розтиснути кулак, але що більше сили вони доклали, то більша була відсіч. Учи</w:t>
      </w:r>
      <w:r w:rsidR="005D682D" w:rsidRPr="00A22201">
        <w:rPr>
          <w:rFonts w:ascii="Times New Roman" w:hAnsi="Times New Roman"/>
          <w:sz w:val="28"/>
          <w:szCs w:val="28"/>
        </w:rPr>
        <w:softHyphen/>
        <w:t>тель запитує, чи використовував хтось інший метод.</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Так, потрібно попросити. Дуже важливо іноді діяти без примусу.</w:t>
      </w:r>
    </w:p>
    <w:p w:rsidR="005D682D" w:rsidRPr="00A22201" w:rsidRDefault="005D682D" w:rsidP="005D682D">
      <w:pPr>
        <w:tabs>
          <w:tab w:val="left" w:pos="679"/>
        </w:tabs>
        <w:spacing w:after="0" w:line="240" w:lineRule="auto"/>
        <w:ind w:firstLine="851"/>
        <w:jc w:val="both"/>
        <w:outlineLvl w:val="4"/>
        <w:rPr>
          <w:rFonts w:ascii="Times New Roman" w:hAnsi="Times New Roman"/>
          <w:sz w:val="28"/>
          <w:szCs w:val="28"/>
          <w:lang w:eastAsia="en-US" w:bidi="en-US"/>
        </w:rPr>
      </w:pPr>
      <w:bookmarkStart w:id="36" w:name="bookmark9"/>
    </w:p>
    <w:p w:rsidR="005D682D" w:rsidRPr="00A22201" w:rsidRDefault="005D682D" w:rsidP="005D682D">
      <w:pPr>
        <w:tabs>
          <w:tab w:val="left" w:pos="679"/>
        </w:tabs>
        <w:spacing w:after="0" w:line="240" w:lineRule="auto"/>
        <w:ind w:firstLine="851"/>
        <w:jc w:val="both"/>
        <w:outlineLvl w:val="4"/>
        <w:rPr>
          <w:rFonts w:ascii="Times New Roman" w:hAnsi="Times New Roman"/>
          <w:sz w:val="28"/>
          <w:szCs w:val="28"/>
          <w:lang w:bidi="uk-UA"/>
        </w:rPr>
      </w:pPr>
      <w:r w:rsidRPr="00A22201">
        <w:rPr>
          <w:rFonts w:ascii="Times New Roman" w:hAnsi="Times New Roman"/>
          <w:b/>
          <w:sz w:val="28"/>
          <w:szCs w:val="28"/>
          <w:lang w:eastAsia="en-US" w:bidi="en-US"/>
        </w:rPr>
        <w:t>III.</w:t>
      </w:r>
      <w:r w:rsidRPr="00A22201">
        <w:rPr>
          <w:rFonts w:ascii="Times New Roman" w:hAnsi="Times New Roman"/>
          <w:b/>
          <w:sz w:val="28"/>
          <w:szCs w:val="28"/>
          <w:lang w:eastAsia="en-US" w:bidi="en-US"/>
        </w:rPr>
        <w:tab/>
      </w:r>
      <w:r w:rsidRPr="00A22201">
        <w:rPr>
          <w:rFonts w:ascii="Times New Roman" w:hAnsi="Times New Roman"/>
          <w:b/>
          <w:sz w:val="28"/>
          <w:szCs w:val="28"/>
        </w:rPr>
        <w:t>Завершальна частина.</w:t>
      </w:r>
      <w:r w:rsidRPr="00A22201">
        <w:rPr>
          <w:rFonts w:ascii="Times New Roman" w:hAnsi="Times New Roman"/>
          <w:sz w:val="28"/>
          <w:szCs w:val="28"/>
        </w:rPr>
        <w:t xml:space="preserve"> Підбиття підсум</w:t>
      </w:r>
      <w:r w:rsidRPr="00A22201">
        <w:rPr>
          <w:rFonts w:ascii="Times New Roman" w:hAnsi="Times New Roman"/>
          <w:sz w:val="28"/>
          <w:szCs w:val="28"/>
        </w:rPr>
        <w:softHyphen/>
        <w:t>ків заняття</w:t>
      </w:r>
      <w:bookmarkEnd w:id="36"/>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Вправа «Очікування»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перевірити, чи збулися очікування, оцінити ефективність заняття.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Учасники переклею</w:t>
      </w:r>
      <w:r w:rsidRPr="00A22201">
        <w:rPr>
          <w:rFonts w:ascii="Times New Roman" w:hAnsi="Times New Roman"/>
          <w:sz w:val="28"/>
          <w:szCs w:val="28"/>
        </w:rPr>
        <w:softHyphen/>
        <w:t>ють стікери або підтверджують, якщо збулися очікування з «Берега надій» на «Берег реалізо</w:t>
      </w:r>
      <w:r w:rsidRPr="00A22201">
        <w:rPr>
          <w:rFonts w:ascii="Times New Roman" w:hAnsi="Times New Roman"/>
          <w:sz w:val="28"/>
          <w:szCs w:val="28"/>
        </w:rPr>
        <w:softHyphen/>
        <w:t>ваних очікувань».</w:t>
      </w:r>
    </w:p>
    <w:p w:rsidR="005D682D" w:rsidRPr="00A22201" w:rsidRDefault="005D682D" w:rsidP="005D682D">
      <w:pPr>
        <w:spacing w:after="0" w:line="240" w:lineRule="auto"/>
        <w:ind w:firstLine="851"/>
        <w:jc w:val="right"/>
        <w:rPr>
          <w:rFonts w:ascii="Times New Roman" w:hAnsi="Times New Roman"/>
          <w:b/>
          <w:i/>
          <w:sz w:val="28"/>
          <w:szCs w:val="28"/>
        </w:rPr>
      </w:pPr>
      <w:r w:rsidRPr="00A22201">
        <w:rPr>
          <w:rFonts w:ascii="Times New Roman" w:hAnsi="Times New Roman"/>
          <w:b/>
          <w:i/>
          <w:sz w:val="28"/>
          <w:szCs w:val="28"/>
        </w:rPr>
        <w:t>(Релаксація)</w:t>
      </w:r>
    </w:p>
    <w:p w:rsidR="005D682D" w:rsidRPr="00A22201" w:rsidRDefault="005D682D" w:rsidP="005D682D">
      <w:pPr>
        <w:spacing w:after="0" w:line="240" w:lineRule="auto"/>
        <w:ind w:firstLine="851"/>
        <w:jc w:val="both"/>
        <w:rPr>
          <w:rFonts w:ascii="Times New Roman" w:hAnsi="Times New Roman"/>
          <w:sz w:val="28"/>
          <w:szCs w:val="28"/>
        </w:rPr>
      </w:pPr>
    </w:p>
    <w:p w:rsidR="000678F7" w:rsidRPr="00A22201" w:rsidRDefault="000678F7" w:rsidP="005D682D">
      <w:pPr>
        <w:spacing w:after="0" w:line="240" w:lineRule="auto"/>
        <w:ind w:firstLine="851"/>
        <w:jc w:val="center"/>
        <w:rPr>
          <w:rFonts w:ascii="Times New Roman" w:hAnsi="Times New Roman"/>
          <w:b/>
          <w:sz w:val="28"/>
          <w:szCs w:val="28"/>
        </w:rPr>
      </w:pPr>
    </w:p>
    <w:p w:rsidR="005D682D" w:rsidRPr="00A22201" w:rsidRDefault="0038654E" w:rsidP="005D682D">
      <w:pPr>
        <w:spacing w:after="0" w:line="240" w:lineRule="auto"/>
        <w:ind w:firstLine="851"/>
        <w:jc w:val="center"/>
        <w:rPr>
          <w:rFonts w:ascii="Times New Roman" w:hAnsi="Times New Roman"/>
          <w:b/>
          <w:sz w:val="28"/>
          <w:szCs w:val="28"/>
        </w:rPr>
      </w:pPr>
      <w:r w:rsidRPr="00A22201">
        <w:rPr>
          <w:rFonts w:ascii="Times New Roman" w:hAnsi="Times New Roman"/>
          <w:noProof/>
          <w:sz w:val="28"/>
          <w:szCs w:val="28"/>
          <w:lang w:val="ru-RU" w:eastAsia="ru-RU"/>
        </w:rPr>
        <w:drawing>
          <wp:anchor distT="0" distB="0" distL="114300" distR="114300" simplePos="0" relativeHeight="251678720" behindDoc="0" locked="0" layoutInCell="1" allowOverlap="1" wp14:anchorId="5F24996D" wp14:editId="1A1EC57D">
            <wp:simplePos x="0" y="0"/>
            <wp:positionH relativeFrom="margin">
              <wp:posOffset>4296069</wp:posOffset>
            </wp:positionH>
            <wp:positionV relativeFrom="margin">
              <wp:posOffset>163773</wp:posOffset>
            </wp:positionV>
            <wp:extent cx="2253615" cy="1623695"/>
            <wp:effectExtent l="0" t="0" r="0" b="0"/>
            <wp:wrapSquare wrapText="bothSides"/>
            <wp:docPr id="1" name="Рисунок 1" descr="C:\Users\Елена\A64D~1\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64D~1\AppData\Local\Temp\FineReader11.00\media\image7.jpeg"/>
                    <pic:cNvPicPr>
                      <a:picLocks noChangeAspect="1" noChangeArrowheads="1"/>
                    </pic:cNvPicPr>
                  </pic:nvPicPr>
                  <pic:blipFill>
                    <a:blip r:embed="rId57" r:link="rId59">
                      <a:extLst>
                        <a:ext uri="{BEBA8EAE-BF5A-486C-A8C5-ECC9F3942E4B}">
                          <a14:imgProps xmlns:a14="http://schemas.microsoft.com/office/drawing/2010/main">
                            <a14:imgLayer r:embed="rId5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5361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2D" w:rsidRPr="00A22201">
        <w:rPr>
          <w:rFonts w:ascii="Times New Roman" w:hAnsi="Times New Roman"/>
          <w:b/>
          <w:sz w:val="28"/>
          <w:szCs w:val="28"/>
        </w:rPr>
        <w:t>Притча «Два верблюди»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Ідуть пустелею два верблюди. Уто</w:t>
      </w:r>
      <w:r w:rsidRPr="00A22201">
        <w:rPr>
          <w:rFonts w:ascii="Times New Roman" w:hAnsi="Times New Roman"/>
          <w:sz w:val="28"/>
          <w:szCs w:val="28"/>
        </w:rPr>
        <w:softHyphen/>
        <w:t>милися. Зупинилися. Один верблюд дивиться на іншого, а потім як плюне на нього!</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За що? За що ти на мене плюнув? За те, що я щодня працюю без води, без їжі? Плюю на себе, тягну вантаж... І за це ти на мене плюнув? — сказав ображений верблюд.</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Ти на себе плюєш й іншим хочеться! (Аналіз притчі).</w:t>
      </w:r>
    </w:p>
    <w:p w:rsidR="005D682D" w:rsidRPr="00A22201" w:rsidRDefault="005D682D" w:rsidP="005D682D">
      <w:pPr>
        <w:spacing w:after="0" w:line="240" w:lineRule="auto"/>
        <w:ind w:firstLine="851"/>
        <w:jc w:val="both"/>
        <w:rPr>
          <w:rFonts w:ascii="Times New Roman" w:hAnsi="Times New Roman"/>
          <w:sz w:val="28"/>
          <w:szCs w:val="28"/>
        </w:rPr>
      </w:pPr>
    </w:p>
    <w:p w:rsidR="005D682D" w:rsidRPr="00A22201" w:rsidRDefault="005D682D" w:rsidP="005D682D">
      <w:pPr>
        <w:spacing w:after="0" w:line="240" w:lineRule="auto"/>
        <w:ind w:firstLine="851"/>
        <w:jc w:val="right"/>
        <w:rPr>
          <w:rFonts w:ascii="Times New Roman" w:hAnsi="Times New Roman"/>
          <w:b/>
          <w:sz w:val="28"/>
          <w:szCs w:val="28"/>
        </w:rPr>
      </w:pPr>
      <w:r w:rsidRPr="00A22201">
        <w:rPr>
          <w:rFonts w:ascii="Times New Roman" w:hAnsi="Times New Roman"/>
          <w:b/>
          <w:sz w:val="28"/>
          <w:szCs w:val="28"/>
        </w:rPr>
        <w:t>Додаток 1</w:t>
      </w:r>
    </w:p>
    <w:p w:rsidR="005D682D" w:rsidRPr="00A22201" w:rsidRDefault="005D682D" w:rsidP="005D682D">
      <w:pPr>
        <w:spacing w:after="0" w:line="240" w:lineRule="auto"/>
        <w:ind w:firstLine="851"/>
        <w:jc w:val="right"/>
        <w:rPr>
          <w:rFonts w:ascii="Times New Roman" w:hAnsi="Times New Roman"/>
          <w:b/>
          <w:sz w:val="28"/>
          <w:szCs w:val="28"/>
        </w:rPr>
      </w:pPr>
    </w:p>
    <w:tbl>
      <w:tblPr>
        <w:tblStyle w:val="a8"/>
        <w:tblW w:w="0" w:type="auto"/>
        <w:jc w:val="center"/>
        <w:tblInd w:w="-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tblGrid>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Алкоголь — це стимулятор, який підбадьорює.</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Тютюн — це наркотик.</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Людям завжди веселіше, якщо вони вживали алкоголь.</w:t>
            </w:r>
          </w:p>
        </w:tc>
      </w:tr>
      <w:tr w:rsidR="003125C8" w:rsidRPr="00A22201" w:rsidTr="003125C8">
        <w:trPr>
          <w:jc w:val="center"/>
        </w:trPr>
        <w:tc>
          <w:tcPr>
            <w:tcW w:w="10063" w:type="dxa"/>
            <w:hideMark/>
          </w:tcPr>
          <w:p w:rsidR="003125C8" w:rsidRPr="00A22201" w:rsidRDefault="003125C8" w:rsidP="00D558F3">
            <w:pPr>
              <w:widowControl w:val="0"/>
              <w:tabs>
                <w:tab w:val="left" w:pos="6902"/>
              </w:tabs>
              <w:spacing w:after="0" w:line="240" w:lineRule="auto"/>
              <w:rPr>
                <w:rFonts w:ascii="Times New Roman" w:hAnsi="Times New Roman"/>
                <w:b/>
                <w:color w:val="000000"/>
                <w:sz w:val="28"/>
                <w:szCs w:val="28"/>
                <w:lang w:bidi="uk-UA"/>
              </w:rPr>
            </w:pPr>
            <w:r w:rsidRPr="00A22201">
              <w:rPr>
                <w:rFonts w:ascii="Times New Roman" w:hAnsi="Times New Roman"/>
                <w:sz w:val="28"/>
                <w:szCs w:val="28"/>
              </w:rPr>
              <w:t>Зарядка — це джерело бадьорості та здоров’я.</w:t>
            </w:r>
            <w:r w:rsidR="00D558F3">
              <w:rPr>
                <w:rFonts w:ascii="Times New Roman" w:hAnsi="Times New Roman"/>
                <w:sz w:val="28"/>
                <w:szCs w:val="28"/>
              </w:rPr>
              <w:tab/>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Ніхто ще не став алкоголіком від прийому 100-150 г алкоголю щодня.</w:t>
            </w:r>
          </w:p>
        </w:tc>
      </w:tr>
      <w:tr w:rsidR="003125C8" w:rsidRPr="00A22201" w:rsidTr="003125C8">
        <w:trPr>
          <w:jc w:val="center"/>
        </w:trPr>
        <w:tc>
          <w:tcPr>
            <w:tcW w:w="10063" w:type="dxa"/>
            <w:hideMark/>
          </w:tcPr>
          <w:p w:rsidR="003125C8" w:rsidRPr="00A22201" w:rsidRDefault="003125C8" w:rsidP="003125C8">
            <w:pPr>
              <w:widowControl w:val="0"/>
              <w:tabs>
                <w:tab w:val="center" w:pos="1378"/>
                <w:tab w:val="left" w:pos="1700"/>
              </w:tabs>
              <w:spacing w:after="0" w:line="240" w:lineRule="auto"/>
              <w:rPr>
                <w:rFonts w:ascii="Times New Roman" w:hAnsi="Times New Roman"/>
                <w:color w:val="000000"/>
                <w:sz w:val="28"/>
                <w:szCs w:val="28"/>
                <w:lang w:bidi="uk-UA"/>
              </w:rPr>
            </w:pPr>
            <w:r w:rsidRPr="00A22201">
              <w:rPr>
                <w:rFonts w:ascii="Times New Roman" w:hAnsi="Times New Roman"/>
                <w:sz w:val="28"/>
                <w:szCs w:val="28"/>
              </w:rPr>
              <w:t>Наркотична залежність — це лише невинні пустощі й завжди можна легко відмовитися від прийому наступної дози.</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Морква уповільнює старіння організму.</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Якщо хочеться випити, то краще — пиво або вино, ніж горілку.</w:t>
            </w:r>
          </w:p>
        </w:tc>
      </w:tr>
      <w:tr w:rsidR="003125C8" w:rsidRPr="00A22201" w:rsidTr="003125C8">
        <w:trPr>
          <w:trHeight w:val="675"/>
          <w:jc w:val="center"/>
        </w:trPr>
        <w:tc>
          <w:tcPr>
            <w:tcW w:w="10063" w:type="dxa"/>
            <w:hideMark/>
          </w:tcPr>
          <w:p w:rsidR="003125C8" w:rsidRPr="00A22201" w:rsidRDefault="003125C8" w:rsidP="003125C8">
            <w:pPr>
              <w:widowControl w:val="0"/>
              <w:tabs>
                <w:tab w:val="center" w:pos="1378"/>
                <w:tab w:val="left" w:pos="1700"/>
                <w:tab w:val="left" w:pos="6217"/>
                <w:tab w:val="right" w:pos="9649"/>
              </w:tabs>
              <w:spacing w:after="0" w:line="240" w:lineRule="auto"/>
              <w:rPr>
                <w:rFonts w:ascii="Times New Roman" w:hAnsi="Times New Roman"/>
                <w:color w:val="000000"/>
                <w:sz w:val="28"/>
                <w:szCs w:val="28"/>
                <w:lang w:bidi="uk-UA"/>
              </w:rPr>
            </w:pPr>
            <w:r w:rsidRPr="00A22201">
              <w:rPr>
                <w:rFonts w:ascii="Times New Roman" w:hAnsi="Times New Roman"/>
                <w:sz w:val="28"/>
                <w:szCs w:val="28"/>
              </w:rPr>
              <w:t>Одноразового досвіду вживання наркотик</w:t>
            </w:r>
            <w:r>
              <w:rPr>
                <w:rFonts w:ascii="Times New Roman" w:hAnsi="Times New Roman"/>
                <w:sz w:val="28"/>
                <w:szCs w:val="28"/>
              </w:rPr>
              <w:t>у</w:t>
            </w:r>
            <w:r w:rsidRPr="00A22201">
              <w:rPr>
                <w:rFonts w:ascii="Times New Roman" w:hAnsi="Times New Roman"/>
                <w:sz w:val="28"/>
                <w:szCs w:val="28"/>
              </w:rPr>
              <w:t xml:space="preserve"> цілком достатньо для того,</w:t>
            </w:r>
            <w:r w:rsidRPr="00A22201">
              <w:rPr>
                <w:rFonts w:ascii="Times New Roman" w:hAnsi="Times New Roman"/>
                <w:sz w:val="28"/>
                <w:szCs w:val="28"/>
              </w:rPr>
              <w:tab/>
              <w:t xml:space="preserve"> щоб на все життя стати наркозалежним.</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Є чимало безпечних наркотиків.</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Уживання алкоголю узимку лише зігріває і зовсім не</w:t>
            </w:r>
            <w:r w:rsidRPr="00A22201">
              <w:rPr>
                <w:rFonts w:ascii="Times New Roman" w:hAnsi="Times New Roman"/>
                <w:sz w:val="28"/>
                <w:szCs w:val="28"/>
              </w:rPr>
              <w:tab/>
              <w:t xml:space="preserve"> завдає шкоди здоров’ю.</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3 людьми, які не вживають наркотики, нема про що розмовляти.</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Заняття спортом поліпшує здоров’я.</w:t>
            </w:r>
          </w:p>
        </w:tc>
      </w:tr>
      <w:tr w:rsidR="003125C8" w:rsidRPr="00A22201" w:rsidTr="003125C8">
        <w:trPr>
          <w:jc w:val="center"/>
        </w:trPr>
        <w:tc>
          <w:tcPr>
            <w:tcW w:w="10063" w:type="dxa"/>
            <w:hideMark/>
          </w:tcPr>
          <w:p w:rsidR="003125C8" w:rsidRPr="00A22201" w:rsidRDefault="003125C8" w:rsidP="003125C8">
            <w:pPr>
              <w:widowControl w:val="0"/>
              <w:spacing w:after="0" w:line="240" w:lineRule="auto"/>
              <w:rPr>
                <w:rFonts w:ascii="Times New Roman" w:hAnsi="Times New Roman"/>
                <w:b/>
                <w:color w:val="000000"/>
                <w:sz w:val="28"/>
                <w:szCs w:val="28"/>
                <w:lang w:bidi="uk-UA"/>
              </w:rPr>
            </w:pPr>
            <w:r w:rsidRPr="00A22201">
              <w:rPr>
                <w:rFonts w:ascii="Times New Roman" w:hAnsi="Times New Roman"/>
                <w:sz w:val="28"/>
                <w:szCs w:val="28"/>
              </w:rPr>
              <w:t>Наркотики збільшують творчий потенціал.</w:t>
            </w:r>
          </w:p>
        </w:tc>
      </w:tr>
      <w:tr w:rsidR="003125C8" w:rsidRPr="00A22201" w:rsidTr="003125C8">
        <w:trPr>
          <w:trHeight w:val="391"/>
          <w:jc w:val="center"/>
        </w:trPr>
        <w:tc>
          <w:tcPr>
            <w:tcW w:w="10063" w:type="dxa"/>
            <w:hideMark/>
          </w:tcPr>
          <w:p w:rsidR="003125C8" w:rsidRPr="00A22201" w:rsidRDefault="003125C8" w:rsidP="003125C8">
            <w:pPr>
              <w:widowControl w:val="0"/>
              <w:tabs>
                <w:tab w:val="center" w:pos="1378"/>
                <w:tab w:val="left" w:pos="1700"/>
              </w:tabs>
              <w:spacing w:after="0" w:line="240" w:lineRule="auto"/>
              <w:rPr>
                <w:rFonts w:ascii="Times New Roman" w:hAnsi="Times New Roman"/>
                <w:color w:val="000000"/>
                <w:sz w:val="28"/>
                <w:szCs w:val="28"/>
                <w:lang w:bidi="uk-UA"/>
              </w:rPr>
            </w:pPr>
            <w:r w:rsidRPr="00A22201">
              <w:rPr>
                <w:rFonts w:ascii="Times New Roman" w:hAnsi="Times New Roman"/>
                <w:sz w:val="28"/>
                <w:szCs w:val="28"/>
              </w:rPr>
              <w:t>Здоров’я — це життя.</w:t>
            </w:r>
          </w:p>
        </w:tc>
      </w:tr>
    </w:tbl>
    <w:p w:rsidR="005D682D" w:rsidRPr="00A22201" w:rsidRDefault="005D682D" w:rsidP="003125C8">
      <w:pPr>
        <w:spacing w:after="0" w:line="240" w:lineRule="auto"/>
        <w:rPr>
          <w:rFonts w:ascii="Times New Roman" w:hAnsi="Times New Roman"/>
          <w:b/>
          <w:color w:val="000000"/>
          <w:sz w:val="28"/>
          <w:szCs w:val="28"/>
          <w:lang w:bidi="uk-UA"/>
        </w:rPr>
      </w:pPr>
    </w:p>
    <w:p w:rsidR="005D682D" w:rsidRPr="00A22201" w:rsidRDefault="005D682D" w:rsidP="005D682D">
      <w:pPr>
        <w:spacing w:after="0" w:line="240" w:lineRule="auto"/>
        <w:ind w:firstLine="851"/>
        <w:jc w:val="right"/>
        <w:rPr>
          <w:rFonts w:ascii="Times New Roman" w:hAnsi="Times New Roman"/>
          <w:b/>
          <w:sz w:val="28"/>
          <w:szCs w:val="28"/>
        </w:rPr>
      </w:pPr>
      <w:r w:rsidRPr="00A22201">
        <w:rPr>
          <w:rFonts w:ascii="Times New Roman" w:hAnsi="Times New Roman"/>
          <w:b/>
          <w:sz w:val="28"/>
          <w:szCs w:val="28"/>
        </w:rPr>
        <w:t>Додаток 2</w:t>
      </w:r>
    </w:p>
    <w:p w:rsidR="005D682D" w:rsidRPr="00A22201" w:rsidRDefault="005D682D" w:rsidP="005D682D">
      <w:pPr>
        <w:spacing w:after="0" w:line="240" w:lineRule="auto"/>
        <w:ind w:firstLine="851"/>
        <w:jc w:val="both"/>
        <w:rPr>
          <w:rFonts w:ascii="Times New Roman" w:hAnsi="Times New Roman"/>
          <w:b/>
          <w:i/>
          <w:sz w:val="28"/>
          <w:szCs w:val="28"/>
        </w:rPr>
      </w:pPr>
      <w:r w:rsidRPr="00A22201">
        <w:rPr>
          <w:rFonts w:ascii="Times New Roman" w:hAnsi="Times New Roman"/>
          <w:b/>
          <w:sz w:val="28"/>
          <w:szCs w:val="28"/>
        </w:rPr>
        <w:t xml:space="preserve">Проблемні ситуації </w:t>
      </w:r>
      <w:r w:rsidRPr="00A22201">
        <w:rPr>
          <w:rFonts w:ascii="Times New Roman" w:hAnsi="Times New Roman"/>
          <w:b/>
          <w:i/>
          <w:sz w:val="28"/>
          <w:szCs w:val="28"/>
        </w:rPr>
        <w:t>(робота в групах)</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Ситуація 1</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Твій друг запросив тебе на вечірку, де вся молодь палить. Ти ніколи не пробувала курити, тобі пропонують цигарку як спосіб влитися в колектив. Твої дії?</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Ситуація 2</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Ти разом зі своїм другом (подругою) на вечірці. Усі розмовляють, розважаються. Один із гостей каже, що хорошого настрою мало й дістає пляшку з алкоголем. Він активно пропонує всім випити. Тобі налили склянку, але твій друг (подруга) просить тебе не пити, а навколо всі</w:t>
      </w:r>
      <w:r w:rsidR="00B01E4A" w:rsidRPr="00A22201">
        <w:rPr>
          <w:rFonts w:ascii="Times New Roman" w:hAnsi="Times New Roman"/>
          <w:sz w:val="28"/>
          <w:szCs w:val="28"/>
        </w:rPr>
        <w:t xml:space="preserve"> наполягають: «Тобі що, слабо?»</w:t>
      </w:r>
      <w:r w:rsidRPr="00A22201">
        <w:rPr>
          <w:rFonts w:ascii="Times New Roman" w:hAnsi="Times New Roman"/>
          <w:sz w:val="28"/>
          <w:szCs w:val="28"/>
        </w:rPr>
        <w:t xml:space="preserve"> Як ти вчиниш?</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Ситуація 3</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Твій друг (подруга) приводить тебе в кафе, де веселиться компанія молоді. Ти відчуваєш себе невпевнено, тобі нецікаво. Для підняття настрою, на знак дружби, тобі пропонують закурити «люльку миру» — травичку. Твої дії?</w:t>
      </w:r>
      <w:r w:rsidR="00204F9B">
        <w:rPr>
          <w:rFonts w:ascii="Times New Roman" w:hAnsi="Times New Roman"/>
          <w:sz w:val="28"/>
          <w:szCs w:val="28"/>
        </w:rPr>
        <w:t xml:space="preserve">                             </w:t>
      </w:r>
      <w:r w:rsidRPr="00A22201">
        <w:rPr>
          <w:rFonts w:ascii="Times New Roman" w:hAnsi="Times New Roman"/>
          <w:sz w:val="28"/>
          <w:szCs w:val="28"/>
        </w:rPr>
        <w:t xml:space="preserve"> </w:t>
      </w:r>
    </w:p>
    <w:p w:rsidR="005D682D" w:rsidRPr="00A22201" w:rsidRDefault="005D682D" w:rsidP="00BC3BB1">
      <w:pPr>
        <w:pStyle w:val="3"/>
      </w:pPr>
      <w:bookmarkStart w:id="37" w:name="_Toc16943769"/>
      <w:r w:rsidRPr="00A22201">
        <w:t>Здоров’я і вибір способу життя</w:t>
      </w:r>
      <w:bookmarkEnd w:id="37"/>
    </w:p>
    <w:p w:rsidR="00497599" w:rsidRPr="00A22201" w:rsidRDefault="00BF1E3F" w:rsidP="00BC3BB1">
      <w:pPr>
        <w:pStyle w:val="3"/>
        <w:rPr>
          <w:i/>
          <w:iCs/>
        </w:rPr>
      </w:pPr>
      <w:bookmarkStart w:id="38" w:name="_Toc16943770"/>
      <w:r w:rsidRPr="00A22201">
        <w:rPr>
          <w:i/>
          <w:iCs/>
        </w:rPr>
        <w:t>(тренінг для здобувачів освіти</w:t>
      </w:r>
      <w:r w:rsidR="00497599" w:rsidRPr="00A22201">
        <w:rPr>
          <w:i/>
          <w:iCs/>
        </w:rPr>
        <w:t xml:space="preserve"> основної </w:t>
      </w:r>
      <w:r w:rsidR="00951A22" w:rsidRPr="00A22201">
        <w:rPr>
          <w:i/>
          <w:iCs/>
        </w:rPr>
        <w:t>ш</w:t>
      </w:r>
      <w:r w:rsidR="00497599" w:rsidRPr="00A22201">
        <w:rPr>
          <w:i/>
          <w:iCs/>
        </w:rPr>
        <w:t>коли)</w:t>
      </w:r>
      <w:bookmarkEnd w:id="38"/>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розвивати творчі здібності учнів й критичне мислення під час обговорення проблем здорового способу життя.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Завдання:</w:t>
      </w:r>
      <w:r w:rsidRPr="00A22201">
        <w:rPr>
          <w:rFonts w:ascii="Times New Roman" w:hAnsi="Times New Roman"/>
          <w:sz w:val="28"/>
          <w:szCs w:val="28"/>
        </w:rPr>
        <w:t xml:space="preserve"> створити сприятливі умови праці, усвідомлення відповідальності за своє майбутнє, здоров'я та життя.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ручки, аркуші паперу, стікери, плакати «Квіткове поле», «Правила», м'яч із усмішкою.</w:t>
      </w:r>
    </w:p>
    <w:p w:rsidR="005D682D" w:rsidRPr="00A22201" w:rsidRDefault="005D682D" w:rsidP="005D682D">
      <w:pPr>
        <w:spacing w:after="0" w:line="240" w:lineRule="auto"/>
        <w:ind w:firstLine="851"/>
        <w:jc w:val="center"/>
        <w:outlineLvl w:val="4"/>
        <w:rPr>
          <w:rFonts w:ascii="Times New Roman" w:hAnsi="Times New Roman"/>
          <w:sz w:val="28"/>
          <w:szCs w:val="28"/>
        </w:rPr>
      </w:pPr>
      <w:r w:rsidRPr="00A22201">
        <w:rPr>
          <w:rFonts w:ascii="Times New Roman" w:hAnsi="Times New Roman"/>
          <w:b/>
          <w:sz w:val="28"/>
          <w:szCs w:val="28"/>
        </w:rPr>
        <w:t>Перебіг уроку</w:t>
      </w:r>
    </w:p>
    <w:p w:rsidR="005D682D" w:rsidRPr="00A22201" w:rsidRDefault="005D682D" w:rsidP="005D682D">
      <w:pPr>
        <w:spacing w:after="0" w:line="240" w:lineRule="auto"/>
        <w:ind w:firstLine="851"/>
        <w:jc w:val="both"/>
        <w:outlineLvl w:val="4"/>
        <w:rPr>
          <w:rFonts w:ascii="Times New Roman" w:hAnsi="Times New Roman"/>
          <w:b/>
          <w:sz w:val="28"/>
          <w:szCs w:val="28"/>
        </w:rPr>
      </w:pPr>
      <w:r w:rsidRPr="00A22201">
        <w:rPr>
          <w:rFonts w:ascii="Times New Roman" w:hAnsi="Times New Roman"/>
          <w:b/>
          <w:sz w:val="28"/>
          <w:szCs w:val="28"/>
        </w:rPr>
        <w:t>I. Організаційний момент</w:t>
      </w:r>
    </w:p>
    <w:p w:rsidR="005D682D" w:rsidRPr="00A22201" w:rsidRDefault="005D682D" w:rsidP="005D682D">
      <w:pPr>
        <w:spacing w:after="0" w:line="240" w:lineRule="auto"/>
        <w:ind w:firstLine="851"/>
        <w:jc w:val="both"/>
        <w:outlineLvl w:val="4"/>
        <w:rPr>
          <w:rFonts w:ascii="Times New Roman" w:hAnsi="Times New Roman"/>
          <w:b/>
          <w:sz w:val="28"/>
          <w:szCs w:val="28"/>
        </w:rPr>
      </w:pPr>
      <w:bookmarkStart w:id="39" w:name="bookmark14"/>
      <w:r w:rsidRPr="00A22201">
        <w:rPr>
          <w:rFonts w:ascii="Times New Roman" w:hAnsi="Times New Roman"/>
          <w:b/>
          <w:sz w:val="28"/>
          <w:szCs w:val="28"/>
        </w:rPr>
        <w:t>II. Основна частина</w:t>
      </w:r>
      <w:bookmarkEnd w:id="39"/>
    </w:p>
    <w:p w:rsidR="00D619B0" w:rsidRDefault="00D619B0" w:rsidP="005D682D">
      <w:pPr>
        <w:spacing w:after="0" w:line="240" w:lineRule="auto"/>
        <w:ind w:firstLine="851"/>
        <w:jc w:val="center"/>
        <w:rPr>
          <w:rFonts w:ascii="Times New Roman" w:hAnsi="Times New Roman"/>
          <w:b/>
          <w:sz w:val="28"/>
          <w:szCs w:val="28"/>
        </w:rPr>
      </w:pPr>
    </w:p>
    <w:p w:rsidR="005D682D"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 «Усмішка по колу»</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створити сприятливі умови праці, настрій та невимушену атмосферу.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Pr="00A22201">
        <w:rPr>
          <w:rFonts w:ascii="Times New Roman" w:hAnsi="Times New Roman"/>
          <w:sz w:val="28"/>
          <w:szCs w:val="28"/>
        </w:rPr>
        <w:t xml:space="preserve"> м'яч із усмішкою.</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Пропонують кожному учаснику імітувати передачу усмішки по колу, «беручи її в руки» (м'яч із усмішкою).</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 вас зараз гарний настрій?</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Ми підняли настрій завдяки подарованій усмішці. Давайте дарувати її протягом усього заняття. А також із гарним, чудовим настроєм почнемо наш тренінг.</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Сьогодні наше заняття ми присвятимо здоров'ю.</w:t>
      </w:r>
    </w:p>
    <w:p w:rsidR="005D682D" w:rsidRPr="00A22201" w:rsidRDefault="005D682D" w:rsidP="005D682D">
      <w:pPr>
        <w:tabs>
          <w:tab w:val="left" w:pos="682"/>
        </w:tabs>
        <w:spacing w:after="0" w:line="240" w:lineRule="auto"/>
        <w:ind w:firstLine="851"/>
        <w:jc w:val="both"/>
        <w:outlineLvl w:val="4"/>
        <w:rPr>
          <w:rFonts w:ascii="Times New Roman" w:hAnsi="Times New Roman"/>
          <w:b/>
          <w:sz w:val="28"/>
          <w:szCs w:val="28"/>
          <w:lang w:eastAsia="en-US" w:bidi="en-US"/>
        </w:rPr>
      </w:pPr>
      <w:bookmarkStart w:id="40" w:name="bookmark15"/>
    </w:p>
    <w:p w:rsidR="005D682D" w:rsidRPr="00A22201" w:rsidRDefault="005D682D" w:rsidP="005D682D">
      <w:pPr>
        <w:tabs>
          <w:tab w:val="left" w:pos="682"/>
        </w:tabs>
        <w:spacing w:after="0" w:line="240" w:lineRule="auto"/>
        <w:ind w:firstLine="851"/>
        <w:jc w:val="both"/>
        <w:outlineLvl w:val="4"/>
        <w:rPr>
          <w:rFonts w:ascii="Times New Roman" w:hAnsi="Times New Roman"/>
          <w:b/>
          <w:sz w:val="28"/>
          <w:szCs w:val="28"/>
          <w:lang w:bidi="uk-UA"/>
        </w:rPr>
      </w:pPr>
      <w:r w:rsidRPr="00A22201">
        <w:rPr>
          <w:rFonts w:ascii="Times New Roman" w:hAnsi="Times New Roman"/>
          <w:b/>
          <w:sz w:val="28"/>
          <w:szCs w:val="28"/>
          <w:lang w:eastAsia="en-US" w:bidi="en-US"/>
        </w:rPr>
        <w:t>III.</w:t>
      </w:r>
      <w:r w:rsidRPr="00A22201">
        <w:rPr>
          <w:rFonts w:ascii="Times New Roman" w:hAnsi="Times New Roman"/>
          <w:b/>
          <w:sz w:val="28"/>
          <w:szCs w:val="28"/>
          <w:lang w:eastAsia="en-US" w:bidi="en-US"/>
        </w:rPr>
        <w:tab/>
      </w:r>
      <w:r w:rsidRPr="00A22201">
        <w:rPr>
          <w:rFonts w:ascii="Times New Roman" w:hAnsi="Times New Roman"/>
          <w:b/>
          <w:sz w:val="28"/>
          <w:szCs w:val="28"/>
        </w:rPr>
        <w:t>Очікування</w:t>
      </w:r>
      <w:bookmarkEnd w:id="40"/>
    </w:p>
    <w:p w:rsidR="00D619B0" w:rsidRDefault="00D619B0" w:rsidP="005D682D">
      <w:pPr>
        <w:spacing w:after="0" w:line="240" w:lineRule="auto"/>
        <w:ind w:firstLine="851"/>
        <w:jc w:val="center"/>
        <w:rPr>
          <w:rFonts w:ascii="Times New Roman" w:hAnsi="Times New Roman"/>
          <w:b/>
          <w:sz w:val="28"/>
          <w:szCs w:val="28"/>
        </w:rPr>
      </w:pPr>
    </w:p>
    <w:p w:rsidR="005D682D"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 «Квіткове поле»</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навчити учасників визначати власні очікування й мету заняття.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Обладнання:</w:t>
      </w:r>
      <w:r w:rsidR="00B01E4A" w:rsidRPr="00A22201">
        <w:rPr>
          <w:rFonts w:ascii="Times New Roman" w:hAnsi="Times New Roman"/>
          <w:sz w:val="28"/>
          <w:szCs w:val="28"/>
        </w:rPr>
        <w:t xml:space="preserve"> паперові</w:t>
      </w:r>
      <w:r w:rsidRPr="00A22201">
        <w:rPr>
          <w:rFonts w:ascii="Times New Roman" w:hAnsi="Times New Roman"/>
          <w:sz w:val="28"/>
          <w:szCs w:val="28"/>
        </w:rPr>
        <w:t xml:space="preserve"> квіточки (кожному учню), аркуш паперу, прикріплений на дошці.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На розданих квіточках написати свої</w:t>
      </w:r>
      <w:r w:rsidR="00B01E4A" w:rsidRPr="00A22201">
        <w:rPr>
          <w:rFonts w:ascii="Times New Roman" w:hAnsi="Times New Roman"/>
          <w:sz w:val="28"/>
          <w:szCs w:val="28"/>
        </w:rPr>
        <w:t xml:space="preserve"> </w:t>
      </w:r>
      <w:r w:rsidRPr="00A22201">
        <w:rPr>
          <w:rFonts w:ascii="Times New Roman" w:hAnsi="Times New Roman"/>
          <w:sz w:val="28"/>
          <w:szCs w:val="28"/>
        </w:rPr>
        <w:t>очікування від заняття. Потім прикріпити їх до паперу на дошці, утворивши квіткове поле. Очікування проговорити.</w:t>
      </w:r>
    </w:p>
    <w:p w:rsidR="00D619B0" w:rsidRDefault="00D619B0" w:rsidP="005D682D">
      <w:pPr>
        <w:spacing w:after="0" w:line="240" w:lineRule="auto"/>
        <w:ind w:firstLine="851"/>
        <w:jc w:val="center"/>
        <w:outlineLvl w:val="4"/>
        <w:rPr>
          <w:rFonts w:ascii="Times New Roman" w:hAnsi="Times New Roman"/>
          <w:b/>
          <w:sz w:val="28"/>
          <w:szCs w:val="28"/>
        </w:rPr>
      </w:pPr>
      <w:bookmarkStart w:id="41" w:name="bookmark16"/>
    </w:p>
    <w:p w:rsidR="005D682D" w:rsidRDefault="005D682D" w:rsidP="005D682D">
      <w:pPr>
        <w:spacing w:after="0" w:line="240" w:lineRule="auto"/>
        <w:ind w:firstLine="851"/>
        <w:jc w:val="center"/>
        <w:outlineLvl w:val="4"/>
        <w:rPr>
          <w:rFonts w:ascii="Times New Roman" w:hAnsi="Times New Roman"/>
          <w:b/>
          <w:sz w:val="28"/>
          <w:szCs w:val="28"/>
        </w:rPr>
      </w:pPr>
      <w:r w:rsidRPr="00A22201">
        <w:rPr>
          <w:rFonts w:ascii="Times New Roman" w:hAnsi="Times New Roman"/>
          <w:b/>
          <w:sz w:val="28"/>
          <w:szCs w:val="28"/>
        </w:rPr>
        <w:t>Вправа «Правила»</w:t>
      </w:r>
      <w:bookmarkEnd w:id="41"/>
    </w:p>
    <w:p w:rsidR="00D619B0" w:rsidRPr="00A22201" w:rsidRDefault="00D619B0" w:rsidP="005D682D">
      <w:pPr>
        <w:spacing w:after="0" w:line="240" w:lineRule="auto"/>
        <w:ind w:firstLine="851"/>
        <w:jc w:val="center"/>
        <w:outlineLvl w:val="4"/>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визначити правила роботи групи, які діятимуть під час тренінгу.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Учитель зазначає, що для подальшої роботи потрібно прийняти правила.</w:t>
      </w:r>
    </w:p>
    <w:p w:rsidR="005D682D" w:rsidRPr="00A22201" w:rsidRDefault="005D682D" w:rsidP="005D682D">
      <w:pPr>
        <w:spacing w:after="0" w:line="240" w:lineRule="auto"/>
        <w:ind w:firstLine="851"/>
        <w:jc w:val="both"/>
        <w:rPr>
          <w:rFonts w:ascii="Times New Roman" w:hAnsi="Times New Roman"/>
          <w:sz w:val="28"/>
          <w:szCs w:val="28"/>
        </w:rPr>
      </w:pPr>
    </w:p>
    <w:p w:rsidR="00D619B0" w:rsidRDefault="00D619B0" w:rsidP="005D682D">
      <w:pPr>
        <w:spacing w:after="0" w:line="240" w:lineRule="auto"/>
        <w:ind w:firstLine="851"/>
        <w:jc w:val="center"/>
        <w:rPr>
          <w:rFonts w:ascii="Times New Roman" w:hAnsi="Times New Roman"/>
          <w:b/>
          <w:sz w:val="28"/>
          <w:szCs w:val="28"/>
        </w:rPr>
      </w:pPr>
    </w:p>
    <w:p w:rsidR="00D619B0" w:rsidRDefault="00D619B0" w:rsidP="005D682D">
      <w:pPr>
        <w:spacing w:after="0" w:line="240" w:lineRule="auto"/>
        <w:ind w:firstLine="851"/>
        <w:jc w:val="center"/>
        <w:rPr>
          <w:rFonts w:ascii="Times New Roman" w:hAnsi="Times New Roman"/>
          <w:b/>
          <w:sz w:val="28"/>
          <w:szCs w:val="28"/>
        </w:rPr>
      </w:pPr>
    </w:p>
    <w:p w:rsidR="00D619B0" w:rsidRDefault="00D619B0" w:rsidP="005D682D">
      <w:pPr>
        <w:spacing w:after="0" w:line="240" w:lineRule="auto"/>
        <w:ind w:firstLine="851"/>
        <w:jc w:val="center"/>
        <w:rPr>
          <w:rFonts w:ascii="Times New Roman" w:hAnsi="Times New Roman"/>
          <w:b/>
          <w:sz w:val="28"/>
          <w:szCs w:val="28"/>
        </w:rPr>
      </w:pPr>
    </w:p>
    <w:p w:rsidR="005D682D"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 xml:space="preserve">Вправа </w:t>
      </w:r>
      <w:r w:rsidRPr="00A22201">
        <w:rPr>
          <w:rFonts w:ascii="Times New Roman" w:hAnsi="Times New Roman"/>
          <w:b/>
          <w:sz w:val="28"/>
          <w:szCs w:val="28"/>
          <w:lang w:eastAsia="ru-RU" w:bidi="ru-RU"/>
        </w:rPr>
        <w:t xml:space="preserve">«Яка мета здорового способу </w:t>
      </w:r>
      <w:r w:rsidRPr="00A22201">
        <w:rPr>
          <w:rFonts w:ascii="Times New Roman" w:hAnsi="Times New Roman"/>
          <w:b/>
          <w:sz w:val="28"/>
          <w:szCs w:val="28"/>
        </w:rPr>
        <w:t>життя?»</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Учням дають змогу поміркувати над життєвими цілями й необ</w:t>
      </w:r>
      <w:r w:rsidRPr="00A22201">
        <w:rPr>
          <w:rFonts w:ascii="Times New Roman" w:hAnsi="Times New Roman"/>
          <w:sz w:val="28"/>
          <w:szCs w:val="28"/>
        </w:rPr>
        <w:softHyphen/>
        <w:t>хідністю вести здоровий спосіб життя, позна</w:t>
      </w:r>
      <w:r w:rsidRPr="00A22201">
        <w:rPr>
          <w:rFonts w:ascii="Times New Roman" w:hAnsi="Times New Roman"/>
          <w:sz w:val="28"/>
          <w:szCs w:val="28"/>
        </w:rPr>
        <w:softHyphen/>
        <w:t>чив</w:t>
      </w:r>
      <w:r w:rsidR="00B01E4A" w:rsidRPr="00A22201">
        <w:rPr>
          <w:rFonts w:ascii="Times New Roman" w:hAnsi="Times New Roman"/>
          <w:sz w:val="28"/>
          <w:szCs w:val="28"/>
        </w:rPr>
        <w:t>ши життєві цілі людини у віку 7-18 років; 23-24 років; 30-40 років; 50-</w:t>
      </w:r>
      <w:r w:rsidRPr="00A22201">
        <w:rPr>
          <w:rFonts w:ascii="Times New Roman" w:hAnsi="Times New Roman"/>
          <w:sz w:val="28"/>
          <w:szCs w:val="28"/>
        </w:rPr>
        <w:t>55 років.</w:t>
      </w:r>
    </w:p>
    <w:p w:rsidR="00D619B0" w:rsidRDefault="00D619B0" w:rsidP="005D682D">
      <w:pPr>
        <w:spacing w:after="0" w:line="240" w:lineRule="auto"/>
        <w:ind w:firstLine="851"/>
        <w:jc w:val="both"/>
        <w:rPr>
          <w:rFonts w:ascii="Times New Roman" w:hAnsi="Times New Roman"/>
          <w:b/>
          <w:sz w:val="28"/>
          <w:szCs w:val="28"/>
        </w:rPr>
      </w:pPr>
    </w:p>
    <w:p w:rsidR="00D619B0" w:rsidRDefault="00D619B0" w:rsidP="005D682D">
      <w:pPr>
        <w:spacing w:after="0" w:line="240" w:lineRule="auto"/>
        <w:ind w:firstLine="851"/>
        <w:jc w:val="both"/>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Проблемне питання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трапиться з людиною, якщо вона на певному житт</w:t>
      </w:r>
      <w:r w:rsidR="00B01E4A" w:rsidRPr="00A22201">
        <w:rPr>
          <w:rFonts w:ascii="Times New Roman" w:hAnsi="Times New Roman"/>
          <w:sz w:val="28"/>
          <w:szCs w:val="28"/>
        </w:rPr>
        <w:t>євому відрізку (наприклад, у 23-24 роки)</w:t>
      </w:r>
      <w:r w:rsidRPr="00A22201">
        <w:rPr>
          <w:rFonts w:ascii="Times New Roman" w:hAnsi="Times New Roman"/>
          <w:sz w:val="28"/>
          <w:szCs w:val="28"/>
        </w:rPr>
        <w:t xml:space="preserve"> почне зловживати алкоголем? Які подальші наслідки для життя?</w:t>
      </w:r>
    </w:p>
    <w:p w:rsidR="00D619B0" w:rsidRDefault="00D619B0" w:rsidP="005D682D">
      <w:pPr>
        <w:spacing w:after="0" w:line="240" w:lineRule="auto"/>
        <w:ind w:firstLine="851"/>
        <w:jc w:val="both"/>
        <w:rPr>
          <w:rFonts w:ascii="Times New Roman" w:hAnsi="Times New Roman"/>
          <w:b/>
          <w:sz w:val="28"/>
          <w:szCs w:val="28"/>
        </w:rPr>
      </w:pPr>
    </w:p>
    <w:p w:rsidR="005D682D" w:rsidRPr="00A22201" w:rsidRDefault="005D682D" w:rsidP="00D619B0">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Дискусія «Аналіз ситуації»</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Проблемне питання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За якими критеріями можна визначити, що нація в державі здорова?</w:t>
      </w:r>
    </w:p>
    <w:p w:rsidR="005D682D" w:rsidRPr="00A22201" w:rsidRDefault="005D682D" w:rsidP="005D682D">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(Учні складають список критеріїв (записуються на дошці)</w:t>
      </w:r>
    </w:p>
    <w:p w:rsidR="005D682D" w:rsidRPr="00A22201" w:rsidRDefault="005D682D" w:rsidP="005D682D">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(Клас об'єднується в підгрупи і витягує за жеребом номер аргументу)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Обговоріть у підгрупах свій аргумент й аргументи на його користь. Той, хто виступає, повинен захистити свій аргумент. Інші підгрупи можуть ставити запитання.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Головним критерієм здоров’я нації є три</w:t>
      </w:r>
      <w:r w:rsidRPr="00A22201">
        <w:rPr>
          <w:rFonts w:ascii="Times New Roman" w:hAnsi="Times New Roman"/>
          <w:sz w:val="28"/>
          <w:szCs w:val="28"/>
        </w:rPr>
        <w:softHyphen/>
        <w:t>валість життя населення. Якщо в державі смертність переважає над народжуваністю, то говорять про те, що нація вимирає, а разом із нацією «вмирає» держава.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Порівняємо дані про тривалість життя у різ</w:t>
      </w:r>
      <w:r w:rsidRPr="00A22201">
        <w:rPr>
          <w:rFonts w:ascii="Times New Roman" w:hAnsi="Times New Roman"/>
          <w:sz w:val="28"/>
          <w:szCs w:val="28"/>
        </w:rPr>
        <w:softHyphen/>
        <w:t xml:space="preserve">них країнах і частинах світу: Європа —74,9 років; </w:t>
      </w:r>
      <w:r w:rsidRPr="00A22201">
        <w:rPr>
          <w:rFonts w:ascii="Times New Roman" w:hAnsi="Times New Roman"/>
          <w:sz w:val="28"/>
          <w:szCs w:val="28"/>
          <w:lang w:eastAsia="ru-RU" w:bidi="ru-RU"/>
        </w:rPr>
        <w:t xml:space="preserve">США </w:t>
      </w:r>
      <w:r w:rsidRPr="00A22201">
        <w:rPr>
          <w:rFonts w:ascii="Times New Roman" w:hAnsi="Times New Roman"/>
          <w:sz w:val="28"/>
          <w:szCs w:val="28"/>
        </w:rPr>
        <w:t>— 75,0 років; Канада — 76,0 років; Росія — 57,7 років (чоловіки); Японія — 87,5 років; Іслан</w:t>
      </w:r>
      <w:r w:rsidRPr="00A22201">
        <w:rPr>
          <w:rFonts w:ascii="Times New Roman" w:hAnsi="Times New Roman"/>
          <w:sz w:val="28"/>
          <w:szCs w:val="28"/>
        </w:rPr>
        <w:softHyphen/>
        <w:t>дія — 80,0 років.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Національний центр статистики </w:t>
      </w:r>
      <w:r w:rsidRPr="00A22201">
        <w:rPr>
          <w:rFonts w:ascii="Times New Roman" w:hAnsi="Times New Roman"/>
          <w:sz w:val="28"/>
          <w:szCs w:val="28"/>
          <w:lang w:eastAsia="ru-RU" w:bidi="ru-RU"/>
        </w:rPr>
        <w:t xml:space="preserve">США </w:t>
      </w:r>
      <w:r w:rsidRPr="00A22201">
        <w:rPr>
          <w:rFonts w:ascii="Times New Roman" w:hAnsi="Times New Roman"/>
          <w:sz w:val="28"/>
          <w:szCs w:val="28"/>
        </w:rPr>
        <w:t>опублі</w:t>
      </w:r>
      <w:r w:rsidRPr="00A22201">
        <w:rPr>
          <w:rFonts w:ascii="Times New Roman" w:hAnsi="Times New Roman"/>
          <w:sz w:val="28"/>
          <w:szCs w:val="28"/>
        </w:rPr>
        <w:softHyphen/>
        <w:t>кував причини, що зменшують тривалість життя населення: захворювання серцево-судинної системи — 17,5 років життя, ракові захворю</w:t>
      </w:r>
      <w:r w:rsidRPr="00A22201">
        <w:rPr>
          <w:rFonts w:ascii="Times New Roman" w:hAnsi="Times New Roman"/>
          <w:sz w:val="28"/>
          <w:szCs w:val="28"/>
        </w:rPr>
        <w:softHyphen/>
        <w:t>вання — 2,5 роки, відсутність здорового способу ЖИТТЯ — 22,5 роки.</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b/>
          <w:sz w:val="28"/>
          <w:szCs w:val="28"/>
        </w:rPr>
        <w:t>Методика «Що заважає мені вести здоро</w:t>
      </w:r>
      <w:r w:rsidRPr="00A22201">
        <w:rPr>
          <w:rFonts w:ascii="Times New Roman" w:hAnsi="Times New Roman"/>
          <w:b/>
          <w:sz w:val="28"/>
          <w:szCs w:val="28"/>
        </w:rPr>
        <w:softHyphen/>
        <w:t>вий спосіб життя?»</w:t>
      </w:r>
      <w:r w:rsidRPr="00A22201">
        <w:rPr>
          <w:rFonts w:ascii="Times New Roman" w:hAnsi="Times New Roman"/>
          <w:sz w:val="28"/>
          <w:szCs w:val="28"/>
        </w:rPr>
        <w:t xml:space="preserve"> </w:t>
      </w:r>
      <w:r w:rsidRPr="00A22201">
        <w:rPr>
          <w:rFonts w:ascii="Times New Roman" w:hAnsi="Times New Roman"/>
          <w:i/>
          <w:sz w:val="28"/>
          <w:szCs w:val="28"/>
        </w:rPr>
        <w:t>(додаток)</w:t>
      </w:r>
    </w:p>
    <w:p w:rsidR="005D682D" w:rsidRPr="00A22201" w:rsidRDefault="005D682D" w:rsidP="005D682D">
      <w:pPr>
        <w:spacing w:after="0" w:line="240" w:lineRule="auto"/>
        <w:ind w:firstLine="851"/>
        <w:jc w:val="center"/>
        <w:rPr>
          <w:rFonts w:ascii="Times New Roman" w:hAnsi="Times New Roman"/>
          <w:b/>
          <w:sz w:val="28"/>
          <w:szCs w:val="28"/>
        </w:rPr>
      </w:pPr>
    </w:p>
    <w:p w:rsidR="00D619B0" w:rsidRDefault="00D619B0" w:rsidP="005D682D">
      <w:pPr>
        <w:spacing w:after="0" w:line="240" w:lineRule="auto"/>
        <w:ind w:firstLine="851"/>
        <w:jc w:val="center"/>
        <w:rPr>
          <w:rFonts w:ascii="Times New Roman" w:hAnsi="Times New Roman"/>
          <w:b/>
          <w:sz w:val="28"/>
          <w:szCs w:val="28"/>
        </w:rPr>
      </w:pPr>
    </w:p>
    <w:p w:rsidR="005D682D"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Вправа-розминка «Австралійський дощ»</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психологічно розвантажити учасників тренінгу.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Учасники стають у коло. Ведучий запитує: «Чи знаєте ви, що таке австралійський дощ? Ні? Тоді давайте разом послухаємо, який він. Зараз по колу ланцюж</w:t>
      </w:r>
      <w:r w:rsidRPr="00A22201">
        <w:rPr>
          <w:rFonts w:ascii="Times New Roman" w:hAnsi="Times New Roman"/>
          <w:sz w:val="28"/>
          <w:szCs w:val="28"/>
        </w:rPr>
        <w:softHyphen/>
        <w:t>ком ви передаватимете мої рухи. Коли вони повернуться до мене, я передам наступні. Будьте уважні».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В Австралії здійнявся в</w:t>
      </w:r>
      <w:r w:rsidR="000D2384" w:rsidRPr="00A22201">
        <w:rPr>
          <w:rFonts w:ascii="Times New Roman" w:hAnsi="Times New Roman"/>
          <w:sz w:val="28"/>
          <w:szCs w:val="28"/>
        </w:rPr>
        <w:t>ітер. (Ведучий тре долоні.)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Починає накр</w:t>
      </w:r>
      <w:r w:rsidR="000D2384" w:rsidRPr="00A22201">
        <w:rPr>
          <w:rFonts w:ascii="Times New Roman" w:hAnsi="Times New Roman"/>
          <w:sz w:val="28"/>
          <w:szCs w:val="28"/>
        </w:rPr>
        <w:t>апати дощ. (Клацання паль</w:t>
      </w:r>
      <w:r w:rsidR="000D2384" w:rsidRPr="00A22201">
        <w:rPr>
          <w:rFonts w:ascii="Times New Roman" w:hAnsi="Times New Roman"/>
          <w:sz w:val="28"/>
          <w:szCs w:val="28"/>
        </w:rPr>
        <w:softHyphen/>
        <w:t>цями)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Дощ сильнішає. (Почергове</w:t>
      </w:r>
      <w:r w:rsidR="000D2384" w:rsidRPr="00A22201">
        <w:rPr>
          <w:rFonts w:ascii="Times New Roman" w:hAnsi="Times New Roman"/>
          <w:sz w:val="28"/>
          <w:szCs w:val="28"/>
        </w:rPr>
        <w:t xml:space="preserve"> плескання доло</w:t>
      </w:r>
      <w:r w:rsidR="000D2384" w:rsidRPr="00A22201">
        <w:rPr>
          <w:rFonts w:ascii="Times New Roman" w:hAnsi="Times New Roman"/>
          <w:sz w:val="28"/>
          <w:szCs w:val="28"/>
        </w:rPr>
        <w:softHyphen/>
        <w:t>нями по плечах)</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Починається справжн</w:t>
      </w:r>
      <w:r w:rsidR="000D2384" w:rsidRPr="00A22201">
        <w:rPr>
          <w:rFonts w:ascii="Times New Roman" w:hAnsi="Times New Roman"/>
          <w:sz w:val="28"/>
          <w:szCs w:val="28"/>
        </w:rPr>
        <w:t>я злива. (Плескання по стегнах)</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А ось і град т</w:t>
      </w:r>
      <w:r w:rsidR="000D2384" w:rsidRPr="00A22201">
        <w:rPr>
          <w:rFonts w:ascii="Times New Roman" w:hAnsi="Times New Roman"/>
          <w:sz w:val="28"/>
          <w:szCs w:val="28"/>
        </w:rPr>
        <w:t>а справжня буря. (Тупіт ногами)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Але що це? Буря </w:t>
      </w:r>
      <w:r w:rsidR="000D2384" w:rsidRPr="00A22201">
        <w:rPr>
          <w:rFonts w:ascii="Times New Roman" w:hAnsi="Times New Roman"/>
          <w:sz w:val="28"/>
          <w:szCs w:val="28"/>
        </w:rPr>
        <w:t>стихає. (Плескання по стег</w:t>
      </w:r>
      <w:r w:rsidR="000D2384" w:rsidRPr="00A22201">
        <w:rPr>
          <w:rFonts w:ascii="Times New Roman" w:hAnsi="Times New Roman"/>
          <w:sz w:val="28"/>
          <w:szCs w:val="28"/>
        </w:rPr>
        <w:softHyphen/>
        <w:t>нах)</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Дощ стихає.</w:t>
      </w:r>
      <w:r w:rsidR="000D2384" w:rsidRPr="00A22201">
        <w:rPr>
          <w:rFonts w:ascii="Times New Roman" w:hAnsi="Times New Roman"/>
          <w:sz w:val="28"/>
          <w:szCs w:val="28"/>
        </w:rPr>
        <w:t xml:space="preserve"> (Плескання долонями по плечах)</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Лише поодинокі краплі падают</w:t>
      </w:r>
      <w:r w:rsidR="000D2384" w:rsidRPr="00A22201">
        <w:rPr>
          <w:rFonts w:ascii="Times New Roman" w:hAnsi="Times New Roman"/>
          <w:sz w:val="28"/>
          <w:szCs w:val="28"/>
        </w:rPr>
        <w:t>ь на землю. (Клацання пальцями)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Тихий ш</w:t>
      </w:r>
      <w:r w:rsidR="000D2384" w:rsidRPr="00A22201">
        <w:rPr>
          <w:rFonts w:ascii="Times New Roman" w:hAnsi="Times New Roman"/>
          <w:sz w:val="28"/>
          <w:szCs w:val="28"/>
        </w:rPr>
        <w:t>елест вітру. (Потирання долонь)</w:t>
      </w:r>
    </w:p>
    <w:p w:rsidR="005D682D" w:rsidRPr="00A22201" w:rsidRDefault="000D2384"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Ура! Сонце! (Руки догори)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Підбиваючи підсумки, звертаємо увагу на</w:t>
      </w:r>
      <w:r w:rsidR="000D2384" w:rsidRPr="00A22201">
        <w:rPr>
          <w:rFonts w:ascii="Times New Roman" w:hAnsi="Times New Roman"/>
          <w:sz w:val="28"/>
          <w:szCs w:val="28"/>
        </w:rPr>
        <w:t xml:space="preserve"> </w:t>
      </w:r>
      <w:r w:rsidRPr="00A22201">
        <w:rPr>
          <w:rFonts w:ascii="Times New Roman" w:hAnsi="Times New Roman"/>
          <w:sz w:val="28"/>
          <w:szCs w:val="28"/>
        </w:rPr>
        <w:t>дзеркальність відображення рухів.</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Дискусія «Чи згодні ви, що в житті потрібно спробувати все»</w:t>
      </w:r>
    </w:p>
    <w:p w:rsidR="00D619B0" w:rsidRPr="00A22201" w:rsidRDefault="00D619B0"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створення умов для усвідомлення відповідальності за своє майбутнє, здоров’я та життя.</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Вступне слово</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xml:space="preserve"> Тема нашої дискусії: «Чи згодні ви, що в житті потрібно спробувати все» зачіпає кожного. Хтось зневажливо скаже: «Мене це не стосується», але це не так. Кожна людина вжитті стикається з ал</w:t>
      </w:r>
      <w:r w:rsidR="00E824FE" w:rsidRPr="00A22201">
        <w:rPr>
          <w:rFonts w:ascii="Times New Roman" w:hAnsi="Times New Roman"/>
          <w:sz w:val="28"/>
          <w:szCs w:val="28"/>
        </w:rPr>
        <w:t xml:space="preserve">коголем, наркотиками й </w:t>
      </w:r>
      <w:proofErr w:type="spellStart"/>
      <w:r w:rsidR="00E824FE" w:rsidRPr="00A22201">
        <w:rPr>
          <w:rFonts w:ascii="Times New Roman" w:hAnsi="Times New Roman"/>
          <w:sz w:val="28"/>
          <w:szCs w:val="28"/>
        </w:rPr>
        <w:t>тютюнопал</w:t>
      </w:r>
      <w:r w:rsidRPr="00A22201">
        <w:rPr>
          <w:rFonts w:ascii="Times New Roman" w:hAnsi="Times New Roman"/>
          <w:sz w:val="28"/>
          <w:szCs w:val="28"/>
        </w:rPr>
        <w:t>інням</w:t>
      </w:r>
      <w:proofErr w:type="spellEnd"/>
      <w:r w:rsidRPr="00A22201">
        <w:rPr>
          <w:rFonts w:ascii="Times New Roman" w:hAnsi="Times New Roman"/>
          <w:sz w:val="28"/>
          <w:szCs w:val="28"/>
        </w:rPr>
        <w:t>. Якщо не особисто, то його близькі, рідні або друзі.</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Подання прес-групи, яка повинна записати всі висловлювання й усі висновки.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Очікувана тривалість життя в нашій країні в осіб обох статей — 69 років (у чоловіків — 63 роки, у жінок — 75 років).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Низьку тривалість життя чоловіків спричи</w:t>
      </w:r>
      <w:r w:rsidRPr="00A22201">
        <w:rPr>
          <w:rFonts w:ascii="Times New Roman" w:hAnsi="Times New Roman"/>
          <w:sz w:val="28"/>
          <w:szCs w:val="28"/>
        </w:rPr>
        <w:softHyphen/>
        <w:t>нюють шкідливі звички. Серед причин раннього відходу з життя підлітків і юнаків домінують:</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отруєння сурогатами алкоголю;</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передозування наркотиками;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п'яні бійки;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дорожньо-транспортні пригоди в стані сп’яніння;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убивства;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самогубства.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старшій віковій групі, від 25 до 40 років, до цих причин додаються хвороби, спричинені зловживанням алкоголем, тютюном та іншими наркотичними речовинами.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Проблемне питання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w:t>
      </w:r>
      <w:r w:rsidR="00E824FE" w:rsidRPr="00A22201">
        <w:rPr>
          <w:rFonts w:ascii="Times New Roman" w:hAnsi="Times New Roman"/>
          <w:sz w:val="28"/>
          <w:szCs w:val="28"/>
        </w:rPr>
        <w:t xml:space="preserve">Хтось живе й 90 років, а хтось не доживає до 18. </w:t>
      </w:r>
      <w:r w:rsidRPr="00A22201">
        <w:rPr>
          <w:rFonts w:ascii="Times New Roman" w:hAnsi="Times New Roman"/>
          <w:sz w:val="28"/>
          <w:szCs w:val="28"/>
        </w:rPr>
        <w:t xml:space="preserve">Від чого залежить тривалість життя людей? </w:t>
      </w:r>
    </w:p>
    <w:p w:rsidR="005D682D" w:rsidRPr="00A22201" w:rsidRDefault="005D682D" w:rsidP="005D682D">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(Учні висловлюють свої думки).</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Учитель.</w:t>
      </w:r>
      <w:r w:rsidRPr="00A22201">
        <w:rPr>
          <w:rFonts w:ascii="Times New Roman" w:hAnsi="Times New Roman"/>
          <w:sz w:val="28"/>
          <w:szCs w:val="28"/>
        </w:rPr>
        <w:t xml:space="preserve"> Суттєво здоров'я залежить лише від самої людини. Від того</w:t>
      </w:r>
      <w:r w:rsidR="002D7FC4" w:rsidRPr="00A22201">
        <w:rPr>
          <w:rFonts w:ascii="Times New Roman" w:hAnsi="Times New Roman"/>
          <w:sz w:val="28"/>
          <w:szCs w:val="28"/>
        </w:rPr>
        <w:t>,</w:t>
      </w:r>
      <w:r w:rsidRPr="00A22201">
        <w:rPr>
          <w:rFonts w:ascii="Times New Roman" w:hAnsi="Times New Roman"/>
          <w:sz w:val="28"/>
          <w:szCs w:val="28"/>
        </w:rPr>
        <w:t xml:space="preserve"> як вона поводиться в життєвих ситуаціях, який її характер і прагнення. Від її рішень залежить життя та здоров’я. Від цього залежить, чи зуміє вона досягти в житті своєї мрії, чи зможе стати сім'янином, </w:t>
      </w:r>
      <w:r w:rsidR="002D7FC4" w:rsidRPr="00A22201">
        <w:rPr>
          <w:rFonts w:ascii="Times New Roman" w:hAnsi="Times New Roman"/>
          <w:sz w:val="28"/>
          <w:szCs w:val="28"/>
        </w:rPr>
        <w:t xml:space="preserve">свідомим </w:t>
      </w:r>
      <w:r w:rsidRPr="00A22201">
        <w:rPr>
          <w:rFonts w:ascii="Times New Roman" w:hAnsi="Times New Roman"/>
          <w:sz w:val="28"/>
          <w:szCs w:val="28"/>
        </w:rPr>
        <w:t>громадянином.</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означає «занадто рано втомитися від життя»?</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(Учні обговорюють питання, п</w:t>
      </w:r>
      <w:r w:rsidR="002D7FC4" w:rsidRPr="00A22201">
        <w:rPr>
          <w:rFonts w:ascii="Times New Roman" w:hAnsi="Times New Roman"/>
          <w:i/>
          <w:sz w:val="28"/>
          <w:szCs w:val="28"/>
        </w:rPr>
        <w:t>рес-група фіксує висловлювання.)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дитинстві боїшся злого чарівника, боїшся залишитися в будинку наодинці зі скрипом і шурхотом, але тепер ти виріс, ти дорослий, ти сильний і відважний. Ніщо не може завдати тобі шкоди. Якщо лише...</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Що як?..</w:t>
      </w:r>
    </w:p>
    <w:p w:rsidR="005D682D" w:rsidRPr="00A22201" w:rsidRDefault="005D682D" w:rsidP="005D682D">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(Учні обговорюють питання</w:t>
      </w:r>
      <w:r w:rsidR="002D7FC4" w:rsidRPr="00A22201">
        <w:rPr>
          <w:rFonts w:ascii="Times New Roman" w:hAnsi="Times New Roman"/>
          <w:i/>
          <w:sz w:val="28"/>
          <w:szCs w:val="28"/>
        </w:rPr>
        <w:t>.)</w:t>
      </w:r>
    </w:p>
    <w:p w:rsidR="005D682D" w:rsidRPr="00A22201" w:rsidRDefault="005D682D" w:rsidP="005D682D">
      <w:pPr>
        <w:spacing w:after="0" w:line="240" w:lineRule="auto"/>
        <w:ind w:firstLine="851"/>
        <w:jc w:val="center"/>
        <w:rPr>
          <w:rFonts w:ascii="Times New Roman" w:hAnsi="Times New Roman"/>
          <w:i/>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На початку XX століття </w:t>
      </w:r>
      <w:proofErr w:type="spellStart"/>
      <w:r w:rsidRPr="00A22201">
        <w:rPr>
          <w:rFonts w:ascii="Times New Roman" w:hAnsi="Times New Roman"/>
          <w:sz w:val="28"/>
          <w:szCs w:val="28"/>
          <w:lang w:eastAsia="ru-RU" w:bidi="ru-RU"/>
        </w:rPr>
        <w:t>Марк</w:t>
      </w:r>
      <w:proofErr w:type="spellEnd"/>
      <w:r w:rsidRPr="00A22201">
        <w:rPr>
          <w:rFonts w:ascii="Times New Roman" w:hAnsi="Times New Roman"/>
          <w:sz w:val="28"/>
          <w:szCs w:val="28"/>
          <w:lang w:eastAsia="ru-RU" w:bidi="ru-RU"/>
        </w:rPr>
        <w:t xml:space="preserve"> Твен </w:t>
      </w:r>
      <w:r w:rsidRPr="00A22201">
        <w:rPr>
          <w:rFonts w:ascii="Times New Roman" w:hAnsi="Times New Roman"/>
          <w:sz w:val="28"/>
          <w:szCs w:val="28"/>
        </w:rPr>
        <w:t>писав: «Немає нічого простішого, ніж кинути курити. Я сам це робив 70 разів».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Про що це свідчить?</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(Учні обговорюють питання</w:t>
      </w:r>
      <w:r w:rsidR="002D7FC4" w:rsidRPr="00A22201">
        <w:rPr>
          <w:rFonts w:ascii="Times New Roman" w:hAnsi="Times New Roman"/>
          <w:i/>
          <w:sz w:val="28"/>
          <w:szCs w:val="28"/>
        </w:rPr>
        <w:t>.)</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Є така статистика: якщо підліток викурив хоча б дві цигарки, у 70 випадках із 100 він палитиме все життя. А смертність серед курців вища, і ви це чудово знаєте.</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Потреба в задоволеннях закладена в людині. У цьому немає нічого поганого. Людина завжди прагнутиме за всяку ціну задовольнити цю потребу.</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А що приносить задоволення вам?</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(Учні відповідають й аргументують</w:t>
      </w:r>
      <w:r w:rsidR="002D7FC4" w:rsidRPr="00A22201">
        <w:rPr>
          <w:rFonts w:ascii="Times New Roman" w:hAnsi="Times New Roman"/>
          <w:i/>
          <w:sz w:val="28"/>
          <w:szCs w:val="28"/>
        </w:rPr>
        <w:t>.)</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Підступність наркотичних речовин саме в тому, що людина може отримати задоволення від викуреної цигарки, випитої чарки, дози нарко</w:t>
      </w:r>
      <w:r w:rsidR="002D7FC4" w:rsidRPr="00A22201">
        <w:rPr>
          <w:rFonts w:ascii="Times New Roman" w:hAnsi="Times New Roman"/>
          <w:sz w:val="28"/>
          <w:szCs w:val="28"/>
        </w:rPr>
        <w:t>тик</w:t>
      </w:r>
      <w:r w:rsidR="003125C8">
        <w:rPr>
          <w:rFonts w:ascii="Times New Roman" w:hAnsi="Times New Roman"/>
          <w:sz w:val="28"/>
          <w:szCs w:val="28"/>
        </w:rPr>
        <w:t>у</w:t>
      </w:r>
      <w:r w:rsidRPr="00A22201">
        <w:rPr>
          <w:rFonts w:ascii="Times New Roman" w:hAnsi="Times New Roman"/>
          <w:sz w:val="28"/>
          <w:szCs w:val="28"/>
        </w:rPr>
        <w:t>. Але це пастка.</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У чому ж підступність? Ви можете сказати, що людина відчуває задоволення так, як вона хоче, як може. Особливість наркотичного задо</w:t>
      </w:r>
      <w:r w:rsidRPr="00A22201">
        <w:rPr>
          <w:rFonts w:ascii="Times New Roman" w:hAnsi="Times New Roman"/>
          <w:sz w:val="28"/>
          <w:szCs w:val="28"/>
        </w:rPr>
        <w:softHyphen/>
        <w:t>волення втому, що після першої ж спроби в корі головного мозку виникає осередок збудження, що потребує постійного підживлення. З часом людина перестає про щось думати, окрім нар</w:t>
      </w:r>
      <w:r w:rsidRPr="00A22201">
        <w:rPr>
          <w:rFonts w:ascii="Times New Roman" w:hAnsi="Times New Roman"/>
          <w:sz w:val="28"/>
          <w:szCs w:val="28"/>
        </w:rPr>
        <w:softHyphen/>
        <w:t>котиків.</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 То згодні ви з тим, що в житті потрібно все спробувати?</w:t>
      </w:r>
    </w:p>
    <w:p w:rsidR="005D682D" w:rsidRPr="00A22201" w:rsidRDefault="005D682D" w:rsidP="005D682D">
      <w:pPr>
        <w:spacing w:after="0" w:line="240" w:lineRule="auto"/>
        <w:ind w:firstLine="851"/>
        <w:jc w:val="both"/>
        <w:rPr>
          <w:rFonts w:ascii="Times New Roman" w:hAnsi="Times New Roman"/>
          <w:i/>
          <w:sz w:val="28"/>
          <w:szCs w:val="28"/>
        </w:rPr>
      </w:pPr>
      <w:r w:rsidRPr="00A22201">
        <w:rPr>
          <w:rFonts w:ascii="Times New Roman" w:hAnsi="Times New Roman"/>
          <w:i/>
          <w:sz w:val="28"/>
          <w:szCs w:val="28"/>
        </w:rPr>
        <w:t>(Обговорення).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Маючи внутрішні переконання, людина не залежить від чужих рішень. Вона приймає свої.</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І лише така людина може досягти цілей щасли</w:t>
      </w:r>
      <w:r w:rsidRPr="00A22201">
        <w:rPr>
          <w:rFonts w:ascii="Times New Roman" w:hAnsi="Times New Roman"/>
          <w:sz w:val="28"/>
          <w:szCs w:val="28"/>
        </w:rPr>
        <w:softHyphen/>
        <w:t>вого й довгого життя. Я бажаю вам довгого й щасливого життя.</w:t>
      </w:r>
    </w:p>
    <w:p w:rsidR="005D682D" w:rsidRPr="00A22201" w:rsidRDefault="005D682D" w:rsidP="005D682D">
      <w:pPr>
        <w:tabs>
          <w:tab w:val="left" w:pos="698"/>
        </w:tabs>
        <w:spacing w:after="0" w:line="240" w:lineRule="auto"/>
        <w:ind w:firstLine="851"/>
        <w:jc w:val="center"/>
        <w:rPr>
          <w:rFonts w:ascii="Times New Roman" w:hAnsi="Times New Roman"/>
          <w:b/>
          <w:sz w:val="28"/>
          <w:szCs w:val="28"/>
        </w:rPr>
      </w:pPr>
    </w:p>
    <w:p w:rsidR="005D682D" w:rsidRPr="00A22201" w:rsidRDefault="005D682D" w:rsidP="003125C8">
      <w:pPr>
        <w:tabs>
          <w:tab w:val="left" w:pos="698"/>
        </w:tabs>
        <w:spacing w:after="0" w:line="240" w:lineRule="auto"/>
        <w:ind w:firstLine="851"/>
        <w:rPr>
          <w:rFonts w:ascii="Times New Roman" w:hAnsi="Times New Roman"/>
          <w:b/>
          <w:sz w:val="28"/>
          <w:szCs w:val="28"/>
        </w:rPr>
      </w:pPr>
      <w:r w:rsidRPr="00A22201">
        <w:rPr>
          <w:rFonts w:ascii="Times New Roman" w:hAnsi="Times New Roman"/>
          <w:b/>
          <w:sz w:val="28"/>
          <w:szCs w:val="28"/>
        </w:rPr>
        <w:t>IV.</w:t>
      </w:r>
      <w:r w:rsidRPr="00A22201">
        <w:rPr>
          <w:rFonts w:ascii="Times New Roman" w:hAnsi="Times New Roman"/>
          <w:b/>
          <w:sz w:val="28"/>
          <w:szCs w:val="28"/>
        </w:rPr>
        <w:tab/>
        <w:t>Підбиття підсумків заняття</w:t>
      </w: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Очікування</w:t>
      </w:r>
    </w:p>
    <w:p w:rsidR="00D619B0" w:rsidRDefault="00D619B0" w:rsidP="005D682D">
      <w:pPr>
        <w:spacing w:after="0" w:line="240" w:lineRule="auto"/>
        <w:ind w:firstLine="851"/>
        <w:jc w:val="both"/>
        <w:rPr>
          <w:rFonts w:ascii="Times New Roman" w:hAnsi="Times New Roman"/>
          <w:b/>
          <w:sz w:val="28"/>
          <w:szCs w:val="28"/>
        </w:rPr>
      </w:pPr>
    </w:p>
    <w:p w:rsidR="005D682D" w:rsidRDefault="005D682D" w:rsidP="00D619B0">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Вправа «Клас!»</w:t>
      </w:r>
    </w:p>
    <w:p w:rsidR="00D619B0" w:rsidRPr="00A22201" w:rsidRDefault="00D619B0" w:rsidP="00D619B0">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навчити учасників робити висновки, підбивати підсумки на основі очікувань.</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На отриманих кар</w:t>
      </w:r>
      <w:r w:rsidRPr="00A22201">
        <w:rPr>
          <w:rFonts w:ascii="Times New Roman" w:hAnsi="Times New Roman"/>
          <w:sz w:val="28"/>
          <w:szCs w:val="28"/>
        </w:rPr>
        <w:softHyphen/>
        <w:t>тинках записати свої враження від заняття.</w:t>
      </w:r>
    </w:p>
    <w:p w:rsidR="005D682D" w:rsidRPr="00A22201" w:rsidRDefault="005D682D" w:rsidP="005D682D">
      <w:pPr>
        <w:spacing w:after="0" w:line="240" w:lineRule="auto"/>
        <w:ind w:firstLine="851"/>
        <w:jc w:val="center"/>
        <w:rPr>
          <w:rFonts w:ascii="Times New Roman" w:hAnsi="Times New Roman"/>
          <w:i/>
          <w:sz w:val="28"/>
          <w:szCs w:val="28"/>
        </w:rPr>
      </w:pPr>
      <w:r w:rsidRPr="00A22201">
        <w:rPr>
          <w:rFonts w:ascii="Times New Roman" w:hAnsi="Times New Roman"/>
          <w:i/>
          <w:sz w:val="28"/>
          <w:szCs w:val="28"/>
        </w:rPr>
        <w:t>(Проговорити. Прикріпити картинки під квіту</w:t>
      </w:r>
      <w:r w:rsidRPr="00A22201">
        <w:rPr>
          <w:rFonts w:ascii="Times New Roman" w:hAnsi="Times New Roman"/>
          <w:i/>
          <w:sz w:val="28"/>
          <w:szCs w:val="28"/>
        </w:rPr>
        <w:softHyphen/>
        <w:t>чим віночком сподівань, утворивши поле успіху).</w:t>
      </w:r>
    </w:p>
    <w:p w:rsidR="005D682D" w:rsidRPr="00A22201" w:rsidRDefault="005D682D" w:rsidP="005D682D">
      <w:pPr>
        <w:spacing w:after="0" w:line="240" w:lineRule="auto"/>
        <w:ind w:firstLine="851"/>
        <w:jc w:val="right"/>
        <w:rPr>
          <w:rFonts w:ascii="Times New Roman" w:hAnsi="Times New Roman"/>
          <w:b/>
          <w:sz w:val="28"/>
          <w:szCs w:val="28"/>
        </w:rPr>
      </w:pPr>
      <w:r w:rsidRPr="00A22201">
        <w:rPr>
          <w:rFonts w:ascii="Times New Roman" w:hAnsi="Times New Roman"/>
          <w:b/>
          <w:sz w:val="28"/>
          <w:szCs w:val="28"/>
        </w:rPr>
        <w:t>(Релаксація)</w:t>
      </w:r>
    </w:p>
    <w:p w:rsidR="005D682D" w:rsidRPr="00A22201" w:rsidRDefault="005D682D" w:rsidP="005D682D">
      <w:pPr>
        <w:spacing w:after="0" w:line="240" w:lineRule="auto"/>
        <w:rPr>
          <w:rFonts w:ascii="Times New Roman" w:hAnsi="Times New Roman"/>
          <w:b/>
          <w:sz w:val="28"/>
          <w:szCs w:val="28"/>
        </w:rPr>
      </w:pPr>
    </w:p>
    <w:p w:rsidR="005D682D" w:rsidRPr="00A22201" w:rsidRDefault="005D682D" w:rsidP="005D682D">
      <w:pPr>
        <w:spacing w:after="0" w:line="240" w:lineRule="auto"/>
        <w:ind w:firstLine="851"/>
        <w:jc w:val="right"/>
        <w:rPr>
          <w:rFonts w:ascii="Times New Roman" w:hAnsi="Times New Roman"/>
          <w:b/>
          <w:sz w:val="28"/>
          <w:szCs w:val="28"/>
        </w:rPr>
      </w:pPr>
      <w:r w:rsidRPr="00A22201">
        <w:rPr>
          <w:rFonts w:ascii="Times New Roman" w:hAnsi="Times New Roman"/>
          <w:b/>
          <w:sz w:val="28"/>
          <w:szCs w:val="28"/>
        </w:rPr>
        <w:t>Додаток</w:t>
      </w:r>
    </w:p>
    <w:p w:rsidR="00812CC2" w:rsidRPr="00A22201" w:rsidRDefault="00812CC2" w:rsidP="005D682D">
      <w:pPr>
        <w:spacing w:after="0" w:line="240" w:lineRule="auto"/>
        <w:ind w:firstLine="851"/>
        <w:jc w:val="center"/>
        <w:rPr>
          <w:rFonts w:ascii="Times New Roman" w:hAnsi="Times New Roman"/>
          <w:b/>
          <w:sz w:val="28"/>
          <w:szCs w:val="28"/>
        </w:rPr>
      </w:pPr>
    </w:p>
    <w:p w:rsidR="005D682D" w:rsidRPr="00A22201" w:rsidRDefault="005D682D" w:rsidP="005D682D">
      <w:pPr>
        <w:spacing w:after="0" w:line="240" w:lineRule="auto"/>
        <w:ind w:firstLine="851"/>
        <w:jc w:val="center"/>
        <w:rPr>
          <w:rFonts w:ascii="Times New Roman" w:hAnsi="Times New Roman"/>
          <w:b/>
          <w:sz w:val="28"/>
          <w:szCs w:val="28"/>
        </w:rPr>
      </w:pPr>
      <w:r w:rsidRPr="00A22201">
        <w:rPr>
          <w:rFonts w:ascii="Times New Roman" w:hAnsi="Times New Roman"/>
          <w:b/>
          <w:sz w:val="28"/>
          <w:szCs w:val="28"/>
        </w:rPr>
        <w:t>Методика «Що заважає мені вести здоровий спосіб життя?»</w:t>
      </w:r>
    </w:p>
    <w:p w:rsidR="005D682D" w:rsidRPr="00A22201" w:rsidRDefault="005D682D" w:rsidP="005D682D">
      <w:pPr>
        <w:spacing w:after="0" w:line="240" w:lineRule="auto"/>
        <w:ind w:firstLine="851"/>
        <w:jc w:val="both"/>
        <w:rPr>
          <w:rFonts w:ascii="Times New Roman" w:hAnsi="Times New Roman"/>
          <w:b/>
          <w:sz w:val="16"/>
          <w:szCs w:val="16"/>
        </w:rPr>
      </w:pP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Мета:</w:t>
      </w:r>
      <w:r w:rsidRPr="00A22201">
        <w:rPr>
          <w:rFonts w:ascii="Times New Roman" w:hAnsi="Times New Roman"/>
          <w:sz w:val="28"/>
          <w:szCs w:val="28"/>
        </w:rPr>
        <w:t xml:space="preserve"> виявлення в</w:t>
      </w:r>
      <w:r w:rsidR="003125C8">
        <w:rPr>
          <w:rFonts w:ascii="Times New Roman" w:hAnsi="Times New Roman"/>
          <w:sz w:val="28"/>
          <w:szCs w:val="28"/>
        </w:rPr>
        <w:t xml:space="preserve"> </w:t>
      </w:r>
      <w:r w:rsidRPr="00A22201">
        <w:rPr>
          <w:rFonts w:ascii="Times New Roman" w:hAnsi="Times New Roman"/>
          <w:sz w:val="28"/>
          <w:szCs w:val="28"/>
        </w:rPr>
        <w:t>учнів, які мають порушення ЗСЖ, причин, що викликають такі відхилення.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b/>
          <w:sz w:val="28"/>
          <w:szCs w:val="28"/>
        </w:rPr>
        <w:t>Методичний коментар.</w:t>
      </w:r>
      <w:r w:rsidRPr="00A22201">
        <w:rPr>
          <w:rFonts w:ascii="Times New Roman" w:hAnsi="Times New Roman"/>
          <w:sz w:val="28"/>
          <w:szCs w:val="28"/>
        </w:rPr>
        <w:t xml:space="preserve"> Уч</w:t>
      </w:r>
      <w:r w:rsidR="00BB20DA" w:rsidRPr="00A22201">
        <w:rPr>
          <w:rFonts w:ascii="Times New Roman" w:hAnsi="Times New Roman"/>
          <w:sz w:val="28"/>
          <w:szCs w:val="28"/>
        </w:rPr>
        <w:t>ні дають письмові відповіді на 12</w:t>
      </w:r>
      <w:r w:rsidRPr="00A22201">
        <w:rPr>
          <w:rFonts w:ascii="Times New Roman" w:hAnsi="Times New Roman"/>
          <w:sz w:val="28"/>
          <w:szCs w:val="28"/>
        </w:rPr>
        <w:t xml:space="preserve"> запитань-тверджень за такою шкалою: 5 б</w:t>
      </w:r>
      <w:r w:rsidR="00BB20DA" w:rsidRPr="00A22201">
        <w:rPr>
          <w:rFonts w:ascii="Times New Roman" w:hAnsi="Times New Roman"/>
          <w:sz w:val="28"/>
          <w:szCs w:val="28"/>
        </w:rPr>
        <w:t>алів — завжди; 4 бали — часто; 3 бали — іноді; 2 бали — рідко; 1</w:t>
      </w:r>
      <w:r w:rsidRPr="00A22201">
        <w:rPr>
          <w:rFonts w:ascii="Times New Roman" w:hAnsi="Times New Roman"/>
          <w:sz w:val="28"/>
          <w:szCs w:val="28"/>
        </w:rPr>
        <w:t xml:space="preserve"> бал — ніколи. Мак</w:t>
      </w:r>
      <w:r w:rsidRPr="00A22201">
        <w:rPr>
          <w:rFonts w:ascii="Times New Roman" w:hAnsi="Times New Roman"/>
          <w:sz w:val="28"/>
          <w:szCs w:val="28"/>
        </w:rPr>
        <w:softHyphen/>
        <w:t>симальна кількість б</w:t>
      </w:r>
      <w:r w:rsidR="00BB20DA" w:rsidRPr="00A22201">
        <w:rPr>
          <w:rFonts w:ascii="Times New Roman" w:hAnsi="Times New Roman"/>
          <w:sz w:val="28"/>
          <w:szCs w:val="28"/>
        </w:rPr>
        <w:t>алів у сумі становить 60</w:t>
      </w:r>
      <w:r w:rsidRPr="00A22201">
        <w:rPr>
          <w:rFonts w:ascii="Times New Roman" w:hAnsi="Times New Roman"/>
          <w:sz w:val="28"/>
          <w:szCs w:val="28"/>
        </w:rPr>
        <w:t>, мінімальна —12.</w:t>
      </w:r>
    </w:p>
    <w:p w:rsidR="005D682D" w:rsidRPr="00A22201" w:rsidRDefault="005D682D" w:rsidP="005D682D">
      <w:pPr>
        <w:spacing w:after="0" w:line="240" w:lineRule="auto"/>
        <w:ind w:firstLine="851"/>
        <w:jc w:val="both"/>
        <w:rPr>
          <w:rFonts w:ascii="Times New Roman" w:hAnsi="Times New Roman"/>
          <w:b/>
          <w:sz w:val="28"/>
          <w:szCs w:val="28"/>
        </w:rPr>
      </w:pPr>
    </w:p>
    <w:p w:rsidR="005D682D" w:rsidRPr="00A22201" w:rsidRDefault="005D682D" w:rsidP="005D682D">
      <w:pPr>
        <w:spacing w:after="0" w:line="240" w:lineRule="auto"/>
        <w:ind w:firstLine="851"/>
        <w:jc w:val="both"/>
        <w:rPr>
          <w:rFonts w:ascii="Times New Roman" w:hAnsi="Times New Roman"/>
          <w:b/>
          <w:sz w:val="28"/>
          <w:szCs w:val="28"/>
        </w:rPr>
      </w:pPr>
      <w:r w:rsidRPr="00A22201">
        <w:rPr>
          <w:rFonts w:ascii="Times New Roman" w:hAnsi="Times New Roman"/>
          <w:b/>
          <w:sz w:val="28"/>
          <w:szCs w:val="28"/>
        </w:rPr>
        <w:t>Бланк опитування</w:t>
      </w:r>
    </w:p>
    <w:p w:rsidR="005D682D" w:rsidRPr="00A22201" w:rsidRDefault="005D682D" w:rsidP="005D682D">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Прочитайте запропоновані нижче варіанти відповідей щодо судження й поставте навпроти відповідні оцінки в балах.</w:t>
      </w:r>
    </w:p>
    <w:p w:rsidR="00812CC2" w:rsidRDefault="005D682D" w:rsidP="00812CC2">
      <w:pPr>
        <w:spacing w:after="0" w:line="240" w:lineRule="auto"/>
        <w:ind w:firstLine="851"/>
        <w:jc w:val="both"/>
        <w:rPr>
          <w:rFonts w:ascii="Times New Roman" w:hAnsi="Times New Roman"/>
          <w:sz w:val="28"/>
          <w:szCs w:val="28"/>
        </w:rPr>
      </w:pPr>
      <w:r w:rsidRPr="00A22201">
        <w:rPr>
          <w:rFonts w:ascii="Times New Roman" w:hAnsi="Times New Roman"/>
          <w:sz w:val="28"/>
          <w:szCs w:val="28"/>
        </w:rPr>
        <w:t>«Мені заважає вести здоровий спосіб життя»:</w:t>
      </w:r>
    </w:p>
    <w:p w:rsidR="00D619B0" w:rsidRPr="00A22201" w:rsidRDefault="00D619B0" w:rsidP="00812CC2">
      <w:pPr>
        <w:spacing w:after="0" w:line="240" w:lineRule="auto"/>
        <w:ind w:firstLine="851"/>
        <w:jc w:val="both"/>
        <w:rPr>
          <w:rFonts w:ascii="Times New Roman" w:hAnsi="Times New Roman"/>
          <w:sz w:val="28"/>
          <w:szCs w:val="28"/>
        </w:rPr>
      </w:pPr>
    </w:p>
    <w:tbl>
      <w:tblPr>
        <w:tblOverlap w:val="never"/>
        <w:tblW w:w="0" w:type="auto"/>
        <w:jc w:val="center"/>
        <w:tblCellMar>
          <w:left w:w="10" w:type="dxa"/>
          <w:right w:w="10" w:type="dxa"/>
        </w:tblCellMar>
        <w:tblLook w:val="04A0" w:firstRow="1" w:lastRow="0" w:firstColumn="1" w:lastColumn="0" w:noHBand="0" w:noVBand="1"/>
      </w:tblPr>
      <w:tblGrid>
        <w:gridCol w:w="7398"/>
        <w:gridCol w:w="510"/>
        <w:gridCol w:w="510"/>
        <w:gridCol w:w="510"/>
        <w:gridCol w:w="510"/>
        <w:gridCol w:w="510"/>
      </w:tblGrid>
      <w:tr w:rsidR="003125C8" w:rsidRPr="00A22201" w:rsidTr="00D619B0">
        <w:trPr>
          <w:trHeight w:val="505"/>
          <w:jc w:val="center"/>
        </w:trPr>
        <w:tc>
          <w:tcPr>
            <w:tcW w:w="0" w:type="auto"/>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vAlign w:val="center"/>
            <w:hideMark/>
          </w:tcPr>
          <w:p w:rsidR="005D682D" w:rsidRPr="00A22201" w:rsidRDefault="005D682D" w:rsidP="00D619B0">
            <w:pPr>
              <w:widowControl w:val="0"/>
              <w:tabs>
                <w:tab w:val="left" w:pos="267"/>
              </w:tabs>
              <w:spacing w:after="0" w:line="360" w:lineRule="auto"/>
              <w:jc w:val="center"/>
              <w:rPr>
                <w:rFonts w:ascii="Times New Roman" w:hAnsi="Times New Roman"/>
                <w:b/>
                <w:color w:val="000000"/>
                <w:sz w:val="26"/>
                <w:szCs w:val="26"/>
                <w:lang w:bidi="uk-UA"/>
              </w:rPr>
            </w:pPr>
            <w:r w:rsidRPr="00A22201">
              <w:rPr>
                <w:rFonts w:ascii="Times New Roman" w:hAnsi="Times New Roman"/>
                <w:b/>
                <w:sz w:val="26"/>
                <w:szCs w:val="26"/>
              </w:rPr>
              <w:t>1</w:t>
            </w:r>
          </w:p>
        </w:tc>
        <w:tc>
          <w:tcPr>
            <w:tcW w:w="510" w:type="dxa"/>
            <w:tcBorders>
              <w:top w:val="single" w:sz="4" w:space="0" w:color="auto"/>
              <w:left w:val="single" w:sz="4" w:space="0" w:color="auto"/>
              <w:bottom w:val="nil"/>
              <w:right w:val="nil"/>
            </w:tcBorders>
            <w:shd w:val="clear" w:color="auto" w:fill="FFFFFF"/>
            <w:vAlign w:val="center"/>
            <w:hideMark/>
          </w:tcPr>
          <w:p w:rsidR="005D682D" w:rsidRPr="00A22201" w:rsidRDefault="005D682D" w:rsidP="00D619B0">
            <w:pPr>
              <w:widowControl w:val="0"/>
              <w:spacing w:after="0" w:line="360" w:lineRule="auto"/>
              <w:jc w:val="center"/>
              <w:rPr>
                <w:rFonts w:ascii="Times New Roman" w:hAnsi="Times New Roman"/>
                <w:b/>
                <w:color w:val="000000"/>
                <w:sz w:val="26"/>
                <w:szCs w:val="26"/>
                <w:lang w:bidi="uk-UA"/>
              </w:rPr>
            </w:pPr>
            <w:r w:rsidRPr="00A22201">
              <w:rPr>
                <w:rFonts w:ascii="Times New Roman" w:hAnsi="Times New Roman"/>
                <w:b/>
                <w:sz w:val="26"/>
                <w:szCs w:val="26"/>
              </w:rPr>
              <w:t>2</w:t>
            </w:r>
          </w:p>
        </w:tc>
        <w:tc>
          <w:tcPr>
            <w:tcW w:w="510" w:type="dxa"/>
            <w:tcBorders>
              <w:top w:val="single" w:sz="4" w:space="0" w:color="auto"/>
              <w:left w:val="single" w:sz="4" w:space="0" w:color="auto"/>
              <w:bottom w:val="nil"/>
              <w:right w:val="nil"/>
            </w:tcBorders>
            <w:shd w:val="clear" w:color="auto" w:fill="FFFFFF"/>
            <w:vAlign w:val="center"/>
            <w:hideMark/>
          </w:tcPr>
          <w:p w:rsidR="005D682D" w:rsidRPr="00A22201" w:rsidRDefault="005D682D" w:rsidP="00D619B0">
            <w:pPr>
              <w:widowControl w:val="0"/>
              <w:spacing w:after="0" w:line="360" w:lineRule="auto"/>
              <w:jc w:val="center"/>
              <w:rPr>
                <w:rFonts w:ascii="Times New Roman" w:hAnsi="Times New Roman"/>
                <w:b/>
                <w:color w:val="000000"/>
                <w:sz w:val="26"/>
                <w:szCs w:val="26"/>
                <w:lang w:bidi="uk-UA"/>
              </w:rPr>
            </w:pPr>
            <w:r w:rsidRPr="00A22201">
              <w:rPr>
                <w:rFonts w:ascii="Times New Roman" w:hAnsi="Times New Roman"/>
                <w:b/>
                <w:sz w:val="26"/>
                <w:szCs w:val="26"/>
              </w:rPr>
              <w:t>3</w:t>
            </w:r>
          </w:p>
        </w:tc>
        <w:tc>
          <w:tcPr>
            <w:tcW w:w="510" w:type="dxa"/>
            <w:tcBorders>
              <w:top w:val="single" w:sz="4" w:space="0" w:color="auto"/>
              <w:left w:val="single" w:sz="4" w:space="0" w:color="auto"/>
              <w:bottom w:val="nil"/>
              <w:right w:val="nil"/>
            </w:tcBorders>
            <w:shd w:val="clear" w:color="auto" w:fill="FFFFFF"/>
            <w:vAlign w:val="center"/>
            <w:hideMark/>
          </w:tcPr>
          <w:p w:rsidR="005D682D" w:rsidRPr="00A22201" w:rsidRDefault="005D682D" w:rsidP="00D619B0">
            <w:pPr>
              <w:widowControl w:val="0"/>
              <w:spacing w:after="0" w:line="360" w:lineRule="auto"/>
              <w:jc w:val="center"/>
              <w:rPr>
                <w:rFonts w:ascii="Times New Roman" w:hAnsi="Times New Roman"/>
                <w:b/>
                <w:color w:val="000000"/>
                <w:sz w:val="26"/>
                <w:szCs w:val="26"/>
                <w:lang w:bidi="uk-UA"/>
              </w:rPr>
            </w:pPr>
            <w:r w:rsidRPr="00A22201">
              <w:rPr>
                <w:rFonts w:ascii="Times New Roman" w:hAnsi="Times New Roman"/>
                <w:b/>
                <w:sz w:val="26"/>
                <w:szCs w:val="26"/>
              </w:rPr>
              <w:t>4</w:t>
            </w:r>
          </w:p>
        </w:tc>
        <w:tc>
          <w:tcPr>
            <w:tcW w:w="510" w:type="dxa"/>
            <w:tcBorders>
              <w:top w:val="single" w:sz="4" w:space="0" w:color="auto"/>
              <w:left w:val="single" w:sz="4" w:space="0" w:color="auto"/>
              <w:bottom w:val="nil"/>
              <w:right w:val="single" w:sz="4" w:space="0" w:color="auto"/>
            </w:tcBorders>
            <w:shd w:val="clear" w:color="auto" w:fill="FFFFFF"/>
            <w:vAlign w:val="center"/>
            <w:hideMark/>
          </w:tcPr>
          <w:p w:rsidR="005D682D" w:rsidRPr="00A22201" w:rsidRDefault="005D682D" w:rsidP="00D619B0">
            <w:pPr>
              <w:widowControl w:val="0"/>
              <w:spacing w:after="0" w:line="360" w:lineRule="auto"/>
              <w:jc w:val="center"/>
              <w:rPr>
                <w:rFonts w:ascii="Times New Roman" w:hAnsi="Times New Roman"/>
                <w:b/>
                <w:color w:val="000000"/>
                <w:sz w:val="26"/>
                <w:szCs w:val="26"/>
                <w:lang w:bidi="uk-UA"/>
              </w:rPr>
            </w:pPr>
            <w:r w:rsidRPr="00A22201">
              <w:rPr>
                <w:rFonts w:ascii="Times New Roman" w:hAnsi="Times New Roman"/>
                <w:b/>
                <w:sz w:val="26"/>
                <w:szCs w:val="26"/>
              </w:rPr>
              <w:t>5</w:t>
            </w:r>
          </w:p>
        </w:tc>
      </w:tr>
      <w:tr w:rsidR="003125C8" w:rsidRPr="00A22201" w:rsidTr="00D619B0">
        <w:trPr>
          <w:trHeight w:val="402"/>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C81A4F"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1. Стан мого здоров'я</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414"/>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C81A4F"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2. Сімейні проблеми</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402"/>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C81A4F"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3. Погодно-кліматичні умови</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402"/>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C81A4F"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4. Брак вільного часу</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297"/>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5. Вільний продаж сиг</w:t>
            </w:r>
            <w:r w:rsidR="00C81A4F" w:rsidRPr="00A22201">
              <w:rPr>
                <w:rFonts w:ascii="Times New Roman" w:hAnsi="Times New Roman"/>
                <w:sz w:val="26"/>
                <w:szCs w:val="26"/>
              </w:rPr>
              <w:t>арет, пива й алкогольних напоїв</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417"/>
          <w:jc w:val="center"/>
        </w:trPr>
        <w:tc>
          <w:tcPr>
            <w:tcW w:w="0" w:type="auto"/>
            <w:tcBorders>
              <w:top w:val="single" w:sz="4" w:space="0" w:color="auto"/>
              <w:left w:val="single" w:sz="4" w:space="0" w:color="auto"/>
              <w:bottom w:val="nil"/>
              <w:right w:val="nil"/>
            </w:tcBorders>
            <w:shd w:val="clear" w:color="auto" w:fill="FFFFFF"/>
            <w:vAlign w:val="center"/>
            <w:hideMark/>
          </w:tcPr>
          <w:p w:rsidR="005D682D" w:rsidRPr="00A22201" w:rsidRDefault="003125C8" w:rsidP="00D619B0">
            <w:pPr>
              <w:widowControl w:val="0"/>
              <w:spacing w:after="0" w:line="360" w:lineRule="auto"/>
              <w:ind w:firstLine="287"/>
              <w:jc w:val="both"/>
              <w:rPr>
                <w:rFonts w:ascii="Times New Roman" w:hAnsi="Times New Roman"/>
                <w:color w:val="000000"/>
                <w:sz w:val="26"/>
                <w:szCs w:val="26"/>
                <w:lang w:bidi="uk-UA"/>
              </w:rPr>
            </w:pPr>
            <w:r>
              <w:rPr>
                <w:rFonts w:ascii="Times New Roman" w:hAnsi="Times New Roman"/>
                <w:sz w:val="26"/>
                <w:szCs w:val="26"/>
              </w:rPr>
              <w:t>6</w:t>
            </w:r>
            <w:r w:rsidR="005D682D" w:rsidRPr="00A22201">
              <w:rPr>
                <w:rFonts w:ascii="Times New Roman" w:hAnsi="Times New Roman"/>
                <w:sz w:val="26"/>
                <w:szCs w:val="26"/>
              </w:rPr>
              <w:t>. Недостатня увага до</w:t>
            </w:r>
            <w:r w:rsidR="00C81A4F" w:rsidRPr="00A22201">
              <w:rPr>
                <w:rFonts w:ascii="Times New Roman" w:hAnsi="Times New Roman"/>
                <w:sz w:val="26"/>
                <w:szCs w:val="26"/>
              </w:rPr>
              <w:t xml:space="preserve"> мене з боку класного керівника</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vAlign w:val="bottom"/>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268"/>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7. Недостатня увага до мене з боку вчите</w:t>
            </w:r>
            <w:r w:rsidR="00C81A4F" w:rsidRPr="00A22201">
              <w:rPr>
                <w:rFonts w:ascii="Times New Roman" w:hAnsi="Times New Roman"/>
                <w:sz w:val="26"/>
                <w:szCs w:val="26"/>
              </w:rPr>
              <w:t>ля фізкультури</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3125C8" w:rsidRPr="00A22201" w:rsidTr="00D619B0">
        <w:trPr>
          <w:trHeight w:val="385"/>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8. Недостатня увага до мене з бо</w:t>
            </w:r>
            <w:r w:rsidR="00F23156" w:rsidRPr="00A22201">
              <w:rPr>
                <w:rFonts w:ascii="Times New Roman" w:hAnsi="Times New Roman"/>
                <w:sz w:val="26"/>
                <w:szCs w:val="26"/>
              </w:rPr>
              <w:t>ку медичних працівників (школи)</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DC3894" w:rsidRPr="00A22201" w:rsidTr="00D619B0">
        <w:trPr>
          <w:trHeight w:val="278"/>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9. Недостатня увага</w:t>
            </w:r>
            <w:r w:rsidR="00C81A4F" w:rsidRPr="00A22201">
              <w:rPr>
                <w:rFonts w:ascii="Times New Roman" w:hAnsi="Times New Roman"/>
                <w:sz w:val="26"/>
                <w:szCs w:val="26"/>
              </w:rPr>
              <w:t xml:space="preserve"> до мене з боку директора школи</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DC3894" w:rsidRPr="00A22201" w:rsidTr="00D619B0">
        <w:trPr>
          <w:trHeight w:val="402"/>
          <w:jc w:val="center"/>
        </w:trPr>
        <w:tc>
          <w:tcPr>
            <w:tcW w:w="0" w:type="auto"/>
            <w:tcBorders>
              <w:top w:val="single" w:sz="4" w:space="0" w:color="auto"/>
              <w:left w:val="single" w:sz="4" w:space="0" w:color="auto"/>
              <w:bottom w:val="nil"/>
              <w:right w:val="nil"/>
            </w:tcBorders>
            <w:shd w:val="clear" w:color="auto" w:fill="FFFFFF"/>
            <w:vAlign w:val="center"/>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10. Пог</w:t>
            </w:r>
            <w:r w:rsidR="00F23156" w:rsidRPr="00A22201">
              <w:rPr>
                <w:rFonts w:ascii="Times New Roman" w:hAnsi="Times New Roman"/>
                <w:sz w:val="26"/>
                <w:szCs w:val="26"/>
              </w:rPr>
              <w:t>ана компанія у дворі, на вулиці</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DC3894" w:rsidRPr="00A22201" w:rsidTr="00D619B0">
        <w:trPr>
          <w:trHeight w:val="402"/>
          <w:jc w:val="center"/>
        </w:trPr>
        <w:tc>
          <w:tcPr>
            <w:tcW w:w="0" w:type="auto"/>
            <w:tcBorders>
              <w:top w:val="single" w:sz="4" w:space="0" w:color="auto"/>
              <w:left w:val="single" w:sz="4" w:space="0" w:color="auto"/>
              <w:bottom w:val="nil"/>
              <w:right w:val="nil"/>
            </w:tcBorders>
            <w:shd w:val="clear" w:color="auto" w:fill="FFFFFF"/>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11. Негатив</w:t>
            </w:r>
            <w:r w:rsidR="00F23156" w:rsidRPr="00A22201">
              <w:rPr>
                <w:rFonts w:ascii="Times New Roman" w:hAnsi="Times New Roman"/>
                <w:sz w:val="26"/>
                <w:szCs w:val="26"/>
              </w:rPr>
              <w:t>на компанія серед однокласників</w:t>
            </w: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nil"/>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r w:rsidR="00DC3894" w:rsidRPr="00A22201" w:rsidTr="00D619B0">
        <w:trPr>
          <w:trHeight w:val="286"/>
          <w:jc w:val="center"/>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5D682D" w:rsidRPr="00A22201" w:rsidRDefault="005D682D" w:rsidP="00D619B0">
            <w:pPr>
              <w:widowControl w:val="0"/>
              <w:spacing w:after="0" w:line="360" w:lineRule="auto"/>
              <w:ind w:firstLine="287"/>
              <w:jc w:val="both"/>
              <w:rPr>
                <w:rFonts w:ascii="Times New Roman" w:hAnsi="Times New Roman"/>
                <w:color w:val="000000"/>
                <w:sz w:val="26"/>
                <w:szCs w:val="26"/>
                <w:lang w:bidi="uk-UA"/>
              </w:rPr>
            </w:pPr>
            <w:r w:rsidRPr="00A22201">
              <w:rPr>
                <w:rFonts w:ascii="Times New Roman" w:hAnsi="Times New Roman"/>
                <w:sz w:val="26"/>
                <w:szCs w:val="26"/>
              </w:rPr>
              <w:t>12. Порушення мн</w:t>
            </w:r>
            <w:r w:rsidR="00F23156" w:rsidRPr="00A22201">
              <w:rPr>
                <w:rFonts w:ascii="Times New Roman" w:hAnsi="Times New Roman"/>
                <w:sz w:val="26"/>
                <w:szCs w:val="26"/>
              </w:rPr>
              <w:t>ою норм здорового способу життя</w:t>
            </w:r>
          </w:p>
        </w:tc>
        <w:tc>
          <w:tcPr>
            <w:tcW w:w="510" w:type="dxa"/>
            <w:tcBorders>
              <w:top w:val="single" w:sz="4" w:space="0" w:color="auto"/>
              <w:left w:val="single" w:sz="4" w:space="0" w:color="auto"/>
              <w:bottom w:val="single" w:sz="4" w:space="0" w:color="auto"/>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single" w:sz="4" w:space="0" w:color="auto"/>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single" w:sz="4" w:space="0" w:color="auto"/>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single" w:sz="4" w:space="0" w:color="auto"/>
              <w:right w:val="nil"/>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5D682D" w:rsidRPr="00A22201" w:rsidRDefault="005D682D" w:rsidP="00D619B0">
            <w:pPr>
              <w:widowControl w:val="0"/>
              <w:spacing w:after="0" w:line="360" w:lineRule="auto"/>
              <w:jc w:val="both"/>
              <w:rPr>
                <w:rFonts w:ascii="Times New Roman" w:hAnsi="Times New Roman"/>
                <w:color w:val="000000"/>
                <w:sz w:val="26"/>
                <w:szCs w:val="26"/>
                <w:lang w:bidi="uk-UA"/>
              </w:rPr>
            </w:pPr>
          </w:p>
        </w:tc>
      </w:tr>
    </w:tbl>
    <w:p w:rsidR="005D682D" w:rsidRPr="00A22201" w:rsidRDefault="005D682D" w:rsidP="005D682D">
      <w:pPr>
        <w:spacing w:after="0" w:line="240" w:lineRule="auto"/>
        <w:ind w:firstLine="851"/>
        <w:jc w:val="both"/>
        <w:rPr>
          <w:rFonts w:ascii="Times New Roman" w:hAnsi="Times New Roman"/>
          <w:sz w:val="26"/>
          <w:szCs w:val="26"/>
        </w:rPr>
      </w:pPr>
    </w:p>
    <w:p w:rsidR="005D682D" w:rsidRPr="00DC3894" w:rsidRDefault="005D682D" w:rsidP="005D682D">
      <w:pPr>
        <w:spacing w:after="0" w:line="240" w:lineRule="auto"/>
        <w:ind w:firstLine="851"/>
        <w:jc w:val="both"/>
        <w:rPr>
          <w:rFonts w:ascii="Times New Roman" w:hAnsi="Times New Roman"/>
          <w:i/>
          <w:color w:val="000000"/>
          <w:sz w:val="26"/>
          <w:szCs w:val="26"/>
          <w:lang w:bidi="uk-UA"/>
        </w:rPr>
      </w:pPr>
      <w:r w:rsidRPr="00DC3894">
        <w:rPr>
          <w:rFonts w:ascii="Times New Roman" w:hAnsi="Times New Roman"/>
          <w:i/>
          <w:sz w:val="26"/>
          <w:szCs w:val="26"/>
        </w:rPr>
        <w:t>Інтерпретація результатів</w:t>
      </w:r>
    </w:p>
    <w:p w:rsidR="005D682D" w:rsidRPr="00A22201" w:rsidRDefault="005D682D" w:rsidP="005D682D">
      <w:pPr>
        <w:spacing w:after="0" w:line="240" w:lineRule="auto"/>
        <w:ind w:firstLine="851"/>
        <w:jc w:val="both"/>
        <w:rPr>
          <w:rFonts w:ascii="Times New Roman" w:hAnsi="Times New Roman"/>
          <w:sz w:val="26"/>
          <w:szCs w:val="26"/>
        </w:rPr>
      </w:pPr>
      <w:r w:rsidRPr="00A22201">
        <w:rPr>
          <w:rFonts w:ascii="Times New Roman" w:hAnsi="Times New Roman"/>
          <w:sz w:val="26"/>
          <w:szCs w:val="26"/>
        </w:rPr>
        <w:t>12—28 балів — низький рівень перешкод: учень у змозі впоратися з наявними незначними проблемами у веденні ЗСЖ.</w:t>
      </w:r>
    </w:p>
    <w:p w:rsidR="005D682D" w:rsidRPr="00A22201" w:rsidRDefault="005D682D" w:rsidP="005D682D">
      <w:pPr>
        <w:spacing w:after="0" w:line="240" w:lineRule="auto"/>
        <w:ind w:firstLine="851"/>
        <w:jc w:val="both"/>
        <w:rPr>
          <w:rFonts w:ascii="Times New Roman" w:hAnsi="Times New Roman"/>
          <w:sz w:val="26"/>
          <w:szCs w:val="26"/>
        </w:rPr>
      </w:pPr>
      <w:r w:rsidRPr="00A22201">
        <w:rPr>
          <w:rFonts w:ascii="Times New Roman" w:hAnsi="Times New Roman"/>
          <w:sz w:val="26"/>
          <w:szCs w:val="26"/>
        </w:rPr>
        <w:t>29—44 балів — середній рівень: учень не в змозі самостійно вирішити проблеми, пов'язані з веденням ЗСЖ; йому потрібна коректна й оперативна допомога як однокласників і друзів, так і дорослих (батьків, учителів).</w:t>
      </w:r>
    </w:p>
    <w:p w:rsidR="005D682D" w:rsidRPr="00A22201" w:rsidRDefault="005D682D" w:rsidP="005D682D">
      <w:pPr>
        <w:spacing w:after="0" w:line="240" w:lineRule="auto"/>
        <w:ind w:firstLine="851"/>
        <w:jc w:val="both"/>
        <w:rPr>
          <w:rFonts w:ascii="Times New Roman" w:hAnsi="Times New Roman"/>
          <w:sz w:val="26"/>
          <w:szCs w:val="26"/>
        </w:rPr>
      </w:pPr>
      <w:r w:rsidRPr="00A22201">
        <w:rPr>
          <w:rFonts w:ascii="Times New Roman" w:hAnsi="Times New Roman"/>
          <w:sz w:val="26"/>
          <w:szCs w:val="26"/>
        </w:rPr>
        <w:t xml:space="preserve">45—60 балів — високий рівень: стан здоров'я цього учня (як фізичне, так і психологічне) повинно викликати занепокоєння й тривогу, слід ужити термінові, часом радикальні заходи щодо усунення цих проблем. </w:t>
      </w:r>
    </w:p>
    <w:p w:rsidR="005F192A" w:rsidRPr="00A22201" w:rsidRDefault="005F192A" w:rsidP="005D682D">
      <w:pPr>
        <w:spacing w:after="0" w:line="240" w:lineRule="auto"/>
        <w:rPr>
          <w:rFonts w:ascii="Times New Roman" w:hAnsi="Times New Roman"/>
          <w:sz w:val="28"/>
          <w:szCs w:val="28"/>
          <w:lang w:eastAsia="ru-RU"/>
        </w:rPr>
      </w:pPr>
    </w:p>
    <w:p w:rsidR="00C459C3" w:rsidRPr="00A22201" w:rsidRDefault="00C459C3" w:rsidP="005D682D">
      <w:pPr>
        <w:spacing w:after="0" w:line="240" w:lineRule="auto"/>
        <w:rPr>
          <w:rFonts w:ascii="Times New Roman" w:hAnsi="Times New Roman"/>
          <w:sz w:val="28"/>
          <w:szCs w:val="28"/>
          <w:lang w:eastAsia="ru-RU"/>
        </w:rPr>
      </w:pPr>
    </w:p>
    <w:p w:rsidR="00C459C3" w:rsidRPr="00A22201" w:rsidRDefault="00C459C3" w:rsidP="005D682D">
      <w:pPr>
        <w:spacing w:after="0" w:line="240" w:lineRule="auto"/>
        <w:rPr>
          <w:rFonts w:ascii="Times New Roman" w:hAnsi="Times New Roman"/>
          <w:sz w:val="28"/>
          <w:szCs w:val="28"/>
          <w:lang w:eastAsia="ru-RU"/>
        </w:rPr>
      </w:pPr>
    </w:p>
    <w:p w:rsidR="00C459C3" w:rsidRDefault="00C459C3" w:rsidP="005D682D">
      <w:pPr>
        <w:spacing w:after="0" w:line="240" w:lineRule="auto"/>
        <w:rPr>
          <w:rFonts w:ascii="Times New Roman" w:hAnsi="Times New Roman"/>
          <w:sz w:val="28"/>
          <w:szCs w:val="28"/>
          <w:lang w:eastAsia="ru-RU"/>
        </w:rPr>
      </w:pPr>
    </w:p>
    <w:p w:rsidR="0038654E" w:rsidRPr="00A22201" w:rsidRDefault="0038654E" w:rsidP="005D682D">
      <w:pPr>
        <w:spacing w:after="0" w:line="240" w:lineRule="auto"/>
        <w:rPr>
          <w:rFonts w:ascii="Times New Roman" w:hAnsi="Times New Roman"/>
          <w:sz w:val="28"/>
          <w:szCs w:val="28"/>
          <w:lang w:eastAsia="ru-RU"/>
        </w:rPr>
      </w:pPr>
    </w:p>
    <w:p w:rsidR="00C459C3" w:rsidRPr="00A22201" w:rsidRDefault="00C459C3" w:rsidP="005D682D">
      <w:pPr>
        <w:spacing w:after="0" w:line="240" w:lineRule="auto"/>
        <w:rPr>
          <w:rFonts w:ascii="Times New Roman" w:hAnsi="Times New Roman"/>
          <w:sz w:val="28"/>
          <w:szCs w:val="28"/>
          <w:lang w:eastAsia="ru-RU"/>
        </w:rPr>
      </w:pPr>
    </w:p>
    <w:p w:rsidR="00C459C3" w:rsidRPr="00A22201" w:rsidRDefault="00C459C3" w:rsidP="005D682D">
      <w:pPr>
        <w:spacing w:after="0" w:line="240" w:lineRule="auto"/>
        <w:rPr>
          <w:rFonts w:ascii="Times New Roman" w:hAnsi="Times New Roman"/>
          <w:sz w:val="28"/>
          <w:szCs w:val="28"/>
          <w:lang w:eastAsia="ru-RU"/>
        </w:rPr>
      </w:pPr>
    </w:p>
    <w:p w:rsidR="00C459C3" w:rsidRPr="00A22201" w:rsidRDefault="00C459C3" w:rsidP="005D682D">
      <w:pPr>
        <w:spacing w:after="0" w:line="240" w:lineRule="auto"/>
        <w:rPr>
          <w:rFonts w:ascii="Times New Roman" w:hAnsi="Times New Roman"/>
          <w:sz w:val="28"/>
          <w:szCs w:val="28"/>
          <w:lang w:eastAsia="ru-RU"/>
        </w:rPr>
      </w:pPr>
    </w:p>
    <w:p w:rsidR="000678F7" w:rsidRPr="00A22201" w:rsidRDefault="00F23156" w:rsidP="00BC3BB1">
      <w:pPr>
        <w:pStyle w:val="3"/>
      </w:pPr>
      <w:bookmarkStart w:id="42" w:name="bookmark1"/>
      <w:bookmarkStart w:id="43" w:name="_Toc16943771"/>
      <w:proofErr w:type="spellStart"/>
      <w:r w:rsidRPr="00A22201">
        <w:t>Ґ</w:t>
      </w:r>
      <w:r w:rsidR="000678F7" w:rsidRPr="00A22201">
        <w:t>аджетленд</w:t>
      </w:r>
      <w:bookmarkEnd w:id="42"/>
      <w:bookmarkEnd w:id="43"/>
      <w:proofErr w:type="spellEnd"/>
    </w:p>
    <w:p w:rsidR="000678F7" w:rsidRPr="00A22201" w:rsidRDefault="000678F7" w:rsidP="00BC3BB1">
      <w:pPr>
        <w:pStyle w:val="3"/>
        <w:rPr>
          <w:i/>
          <w:iCs/>
        </w:rPr>
      </w:pPr>
      <w:bookmarkStart w:id="44" w:name="_Toc16943772"/>
      <w:r w:rsidRPr="00A22201">
        <w:rPr>
          <w:i/>
          <w:iCs/>
        </w:rPr>
        <w:t>(тренінг</w:t>
      </w:r>
      <w:r w:rsidR="00204F9B">
        <w:rPr>
          <w:i/>
          <w:iCs/>
        </w:rPr>
        <w:t xml:space="preserve"> </w:t>
      </w:r>
      <w:r w:rsidRPr="00A22201">
        <w:rPr>
          <w:i/>
          <w:iCs/>
        </w:rPr>
        <w:t xml:space="preserve">для здобувачів освіти </w:t>
      </w:r>
      <w:r w:rsidR="006D609B" w:rsidRPr="00A22201">
        <w:rPr>
          <w:i/>
          <w:iCs/>
        </w:rPr>
        <w:t>основної школи</w:t>
      </w:r>
      <w:r w:rsidRPr="00A22201">
        <w:rPr>
          <w:i/>
          <w:iCs/>
        </w:rPr>
        <w:t>)</w:t>
      </w:r>
      <w:bookmarkEnd w:id="44"/>
    </w:p>
    <w:p w:rsidR="000678F7" w:rsidRPr="00A22201" w:rsidRDefault="000678F7" w:rsidP="000678F7">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Мета:</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розширити знання</w:t>
      </w:r>
      <w:r w:rsidR="00BE5E97" w:rsidRPr="00A22201">
        <w:rPr>
          <w:rFonts w:ascii="Times New Roman" w:hAnsi="Times New Roman"/>
          <w:sz w:val="28"/>
          <w:szCs w:val="28"/>
        </w:rPr>
        <w:t xml:space="preserve"> школярів про різно</w:t>
      </w:r>
      <w:r w:rsidR="00BE5E97" w:rsidRPr="00A22201">
        <w:rPr>
          <w:rFonts w:ascii="Times New Roman" w:hAnsi="Times New Roman"/>
          <w:sz w:val="28"/>
          <w:szCs w:val="28"/>
        </w:rPr>
        <w:softHyphen/>
        <w:t xml:space="preserve">манітність </w:t>
      </w:r>
      <w:proofErr w:type="spellStart"/>
      <w:r w:rsidR="00BE5E97" w:rsidRPr="00A22201">
        <w:rPr>
          <w:rFonts w:ascii="Times New Roman" w:hAnsi="Times New Roman"/>
          <w:sz w:val="28"/>
          <w:szCs w:val="28"/>
        </w:rPr>
        <w:t>ґ</w:t>
      </w:r>
      <w:r w:rsidRPr="00A22201">
        <w:rPr>
          <w:rFonts w:ascii="Times New Roman" w:hAnsi="Times New Roman"/>
          <w:sz w:val="28"/>
          <w:szCs w:val="28"/>
        </w:rPr>
        <w:t>аджетів</w:t>
      </w:r>
      <w:proofErr w:type="spellEnd"/>
      <w:r w:rsidRPr="00A22201">
        <w:rPr>
          <w:rFonts w:ascii="Times New Roman" w:hAnsi="Times New Roman"/>
          <w:sz w:val="28"/>
          <w:szCs w:val="28"/>
        </w:rPr>
        <w:t>, способи їх використання, вплив на здоров'я людини;</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формувати навички організації безпечної взаємодії з </w:t>
      </w:r>
      <w:proofErr w:type="spellStart"/>
      <w:r w:rsidR="00BE5E97" w:rsidRPr="00A22201">
        <w:rPr>
          <w:rFonts w:ascii="Times New Roman" w:hAnsi="Times New Roman"/>
          <w:sz w:val="28"/>
          <w:szCs w:val="28"/>
        </w:rPr>
        <w:t>ґ</w:t>
      </w:r>
      <w:r w:rsidRPr="00A22201">
        <w:rPr>
          <w:rFonts w:ascii="Times New Roman" w:hAnsi="Times New Roman"/>
          <w:sz w:val="28"/>
          <w:szCs w:val="28"/>
          <w:lang w:eastAsia="ru-RU" w:bidi="ru-RU"/>
        </w:rPr>
        <w:t>аджетами</w:t>
      </w:r>
      <w:proofErr w:type="spellEnd"/>
      <w:r w:rsidRPr="00A22201">
        <w:rPr>
          <w:rFonts w:ascii="Times New Roman" w:hAnsi="Times New Roman"/>
          <w:sz w:val="28"/>
          <w:szCs w:val="28"/>
          <w:lang w:eastAsia="ru-RU" w:bidi="ru-RU"/>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ознайомити із засобами профілактики шкідл</w:t>
      </w:r>
      <w:r w:rsidRPr="00A22201">
        <w:rPr>
          <w:rFonts w:ascii="Times New Roman" w:hAnsi="Times New Roman"/>
          <w:sz w:val="28"/>
          <w:szCs w:val="28"/>
          <w:lang w:eastAsia="ru-RU" w:bidi="ru-RU"/>
        </w:rPr>
        <w:t xml:space="preserve">ивого </w:t>
      </w:r>
      <w:r w:rsidRPr="00A22201">
        <w:rPr>
          <w:rFonts w:ascii="Times New Roman" w:hAnsi="Times New Roman"/>
          <w:sz w:val="28"/>
          <w:szCs w:val="28"/>
        </w:rPr>
        <w:t>вп</w:t>
      </w:r>
      <w:r w:rsidRPr="00A22201">
        <w:rPr>
          <w:rFonts w:ascii="Times New Roman" w:hAnsi="Times New Roman"/>
          <w:sz w:val="28"/>
          <w:szCs w:val="28"/>
          <w:lang w:eastAsia="ru-RU" w:bidi="ru-RU"/>
        </w:rPr>
        <w:t>ли</w:t>
      </w:r>
      <w:r w:rsidR="00BE5E97" w:rsidRPr="00A22201">
        <w:rPr>
          <w:rFonts w:ascii="Times New Roman" w:hAnsi="Times New Roman"/>
          <w:sz w:val="28"/>
          <w:szCs w:val="28"/>
        </w:rPr>
        <w:t xml:space="preserve">ву </w:t>
      </w:r>
      <w:proofErr w:type="spellStart"/>
      <w:r w:rsidR="00BE5E97" w:rsidRPr="00A22201">
        <w:rPr>
          <w:rFonts w:ascii="Times New Roman" w:hAnsi="Times New Roman"/>
          <w:sz w:val="28"/>
          <w:szCs w:val="28"/>
        </w:rPr>
        <w:t>ґ</w:t>
      </w:r>
      <w:r w:rsidR="00DC3894" w:rsidRPr="00A22201">
        <w:rPr>
          <w:rFonts w:ascii="Times New Roman" w:hAnsi="Times New Roman"/>
          <w:sz w:val="28"/>
          <w:szCs w:val="28"/>
        </w:rPr>
        <w:t>а</w:t>
      </w:r>
      <w:r w:rsidRPr="00A22201">
        <w:rPr>
          <w:rFonts w:ascii="Times New Roman" w:hAnsi="Times New Roman"/>
          <w:sz w:val="28"/>
          <w:szCs w:val="28"/>
        </w:rPr>
        <w:t>джетів</w:t>
      </w:r>
      <w:proofErr w:type="spellEnd"/>
      <w:r w:rsidRPr="00A22201">
        <w:rPr>
          <w:rFonts w:ascii="Times New Roman" w:hAnsi="Times New Roman"/>
          <w:sz w:val="28"/>
          <w:szCs w:val="28"/>
        </w:rPr>
        <w:t xml:space="preserve"> на здоров’я </w:t>
      </w:r>
      <w:r w:rsidRPr="00A22201">
        <w:rPr>
          <w:rFonts w:ascii="Times New Roman" w:hAnsi="Times New Roman"/>
          <w:sz w:val="28"/>
          <w:szCs w:val="28"/>
          <w:lang w:eastAsia="ru-RU" w:bidi="ru-RU"/>
        </w:rPr>
        <w:t>л</w:t>
      </w:r>
      <w:r w:rsidRPr="00A22201">
        <w:rPr>
          <w:rFonts w:ascii="Times New Roman" w:hAnsi="Times New Roman"/>
          <w:sz w:val="28"/>
          <w:szCs w:val="28"/>
        </w:rPr>
        <w:t>юд</w:t>
      </w:r>
      <w:r w:rsidRPr="00A22201">
        <w:rPr>
          <w:rFonts w:ascii="Times New Roman" w:hAnsi="Times New Roman"/>
          <w:sz w:val="28"/>
          <w:szCs w:val="28"/>
          <w:lang w:eastAsia="ru-RU" w:bidi="ru-RU"/>
        </w:rPr>
        <w:t>и</w:t>
      </w:r>
      <w:r w:rsidRPr="00A22201">
        <w:rPr>
          <w:rFonts w:ascii="Times New Roman" w:hAnsi="Times New Roman"/>
          <w:sz w:val="28"/>
          <w:szCs w:val="28"/>
        </w:rPr>
        <w:t>н</w:t>
      </w:r>
      <w:r w:rsidRPr="00A22201">
        <w:rPr>
          <w:rFonts w:ascii="Times New Roman" w:hAnsi="Times New Roman"/>
          <w:sz w:val="28"/>
          <w:szCs w:val="28"/>
          <w:lang w:eastAsia="ru-RU" w:bidi="ru-RU"/>
        </w:rPr>
        <w:t>и</w:t>
      </w:r>
      <w:r w:rsidRPr="00A22201">
        <w:rPr>
          <w:rFonts w:ascii="Times New Roman" w:hAnsi="Times New Roman"/>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 здійснювати профілактику психологічної залежності від комп’ютера та </w:t>
      </w:r>
      <w:proofErr w:type="spellStart"/>
      <w:r w:rsidRPr="00A22201">
        <w:rPr>
          <w:rFonts w:ascii="Times New Roman" w:hAnsi="Times New Roman"/>
          <w:sz w:val="28"/>
          <w:szCs w:val="28"/>
          <w:lang w:eastAsia="ru-RU" w:bidi="ru-RU"/>
        </w:rPr>
        <w:t>смартфона</w:t>
      </w:r>
      <w:proofErr w:type="spellEnd"/>
      <w:r w:rsidRPr="00A22201">
        <w:rPr>
          <w:rFonts w:ascii="Times New Roman" w:hAnsi="Times New Roman"/>
          <w:sz w:val="28"/>
          <w:szCs w:val="28"/>
          <w:lang w:eastAsia="ru-RU" w:bidi="ru-RU"/>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розвивати навички критичного мислення учнів, самоорганізації та самоконтролю, роботи в команді, математичну компетентність.</w:t>
      </w:r>
    </w:p>
    <w:p w:rsidR="000678F7" w:rsidRPr="00A22201" w:rsidRDefault="000678F7" w:rsidP="000678F7">
      <w:pPr>
        <w:spacing w:after="0" w:line="240" w:lineRule="auto"/>
        <w:ind w:firstLine="851"/>
        <w:jc w:val="both"/>
        <w:rPr>
          <w:rFonts w:ascii="Times New Roman" w:hAnsi="Times New Roman"/>
          <w:b/>
          <w:bCs/>
          <w:sz w:val="28"/>
          <w:szCs w:val="28"/>
        </w:rPr>
      </w:pP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Наскрізні змістовні лінії:</w:t>
      </w:r>
      <w:r w:rsidRPr="00A22201">
        <w:rPr>
          <w:rFonts w:ascii="Times New Roman" w:hAnsi="Times New Roman"/>
          <w:sz w:val="28"/>
          <w:szCs w:val="28"/>
        </w:rPr>
        <w:t xml:space="preserve"> «Громадянська відповідальність» </w:t>
      </w:r>
      <w:r w:rsidR="00BE5E97" w:rsidRPr="00A22201">
        <w:rPr>
          <w:rFonts w:ascii="Times New Roman" w:hAnsi="Times New Roman"/>
          <w:sz w:val="28"/>
          <w:szCs w:val="28"/>
        </w:rPr>
        <w:t>(Т-2), «Здоров'я і безпека» (Т-3</w:t>
      </w:r>
      <w:r w:rsidRPr="00A22201">
        <w:rPr>
          <w:rFonts w:ascii="Times New Roman" w:hAnsi="Times New Roman"/>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Обладнання:</w:t>
      </w:r>
      <w:r w:rsidRPr="00A22201">
        <w:rPr>
          <w:rFonts w:ascii="Times New Roman" w:hAnsi="Times New Roman"/>
          <w:sz w:val="28"/>
          <w:szCs w:val="28"/>
        </w:rPr>
        <w:t xml:space="preserve"> </w:t>
      </w:r>
      <w:r w:rsidRPr="00A22201">
        <w:rPr>
          <w:rFonts w:ascii="Times New Roman" w:hAnsi="Times New Roman"/>
          <w:sz w:val="28"/>
          <w:szCs w:val="28"/>
          <w:lang w:eastAsia="ru-RU" w:bidi="ru-RU"/>
        </w:rPr>
        <w:t xml:space="preserve">ноутбук, </w:t>
      </w:r>
      <w:r w:rsidRPr="00A22201">
        <w:rPr>
          <w:rFonts w:ascii="Times New Roman" w:hAnsi="Times New Roman"/>
          <w:sz w:val="28"/>
          <w:szCs w:val="28"/>
        </w:rPr>
        <w:t>мультимедійний про</w:t>
      </w:r>
      <w:r w:rsidRPr="00A22201">
        <w:rPr>
          <w:rFonts w:ascii="Times New Roman" w:hAnsi="Times New Roman"/>
          <w:sz w:val="28"/>
          <w:szCs w:val="28"/>
        </w:rPr>
        <w:softHyphen/>
        <w:t xml:space="preserve">ектор, гумки чотирьох кольорів (за кількістю учасників тренінгу), ножиці, клубок ниток, аркуші </w:t>
      </w:r>
      <w:r w:rsidR="00BE5E97" w:rsidRPr="00A22201">
        <w:rPr>
          <w:rFonts w:ascii="Times New Roman" w:hAnsi="Times New Roman"/>
          <w:sz w:val="28"/>
          <w:szCs w:val="28"/>
        </w:rPr>
        <w:t>А4, ручки, фломастери, ватман А1</w:t>
      </w:r>
      <w:r w:rsidRPr="00A22201">
        <w:rPr>
          <w:rFonts w:ascii="Times New Roman" w:hAnsi="Times New Roman"/>
          <w:sz w:val="28"/>
          <w:szCs w:val="28"/>
        </w:rPr>
        <w:t xml:space="preserve"> із зображенням потяга, стікери у вигляді валізок та пари від потяга.</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Тривалість проведення</w:t>
      </w:r>
      <w:r w:rsidR="00BE5E97" w:rsidRPr="00A22201">
        <w:rPr>
          <w:rFonts w:ascii="Times New Roman" w:hAnsi="Times New Roman"/>
          <w:sz w:val="28"/>
          <w:szCs w:val="28"/>
        </w:rPr>
        <w:t>: 60-</w:t>
      </w:r>
      <w:r w:rsidRPr="00A22201">
        <w:rPr>
          <w:rFonts w:ascii="Times New Roman" w:hAnsi="Times New Roman"/>
          <w:sz w:val="28"/>
          <w:szCs w:val="28"/>
        </w:rPr>
        <w:t>70 хв.</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Форма проведення:</w:t>
      </w:r>
      <w:r w:rsidRPr="00A22201">
        <w:rPr>
          <w:rFonts w:ascii="Times New Roman" w:hAnsi="Times New Roman"/>
          <w:sz w:val="28"/>
          <w:szCs w:val="28"/>
        </w:rPr>
        <w:t xml:space="preserve"> навчально-пізнавальний тренінг.</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Місце проведення:</w:t>
      </w:r>
      <w:r w:rsidRPr="00A22201">
        <w:rPr>
          <w:rFonts w:ascii="Times New Roman" w:hAnsi="Times New Roman"/>
          <w:sz w:val="28"/>
          <w:szCs w:val="28"/>
        </w:rPr>
        <w:t xml:space="preserve"> </w:t>
      </w:r>
      <w:proofErr w:type="spellStart"/>
      <w:r w:rsidRPr="00A22201">
        <w:rPr>
          <w:rFonts w:ascii="Times New Roman" w:hAnsi="Times New Roman"/>
          <w:sz w:val="28"/>
          <w:szCs w:val="28"/>
        </w:rPr>
        <w:t>тренінгова</w:t>
      </w:r>
      <w:proofErr w:type="spellEnd"/>
      <w:r w:rsidRPr="00A22201">
        <w:rPr>
          <w:rFonts w:ascii="Times New Roman" w:hAnsi="Times New Roman"/>
          <w:sz w:val="28"/>
          <w:szCs w:val="28"/>
        </w:rPr>
        <w:t xml:space="preserve"> кімната.</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Цільова аудиторія:</w:t>
      </w:r>
      <w:r w:rsidR="00BE5E97" w:rsidRPr="00A22201">
        <w:rPr>
          <w:rFonts w:ascii="Times New Roman" w:hAnsi="Times New Roman"/>
          <w:sz w:val="28"/>
          <w:szCs w:val="28"/>
        </w:rPr>
        <w:t xml:space="preserve"> учні 11-</w:t>
      </w:r>
      <w:r w:rsidRPr="00A22201">
        <w:rPr>
          <w:rFonts w:ascii="Times New Roman" w:hAnsi="Times New Roman"/>
          <w:sz w:val="28"/>
          <w:szCs w:val="28"/>
        </w:rPr>
        <w:t>12 років.</w:t>
      </w: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Перебіг тренінгу</w:t>
      </w:r>
    </w:p>
    <w:p w:rsidR="000678F7" w:rsidRPr="00A22201" w:rsidRDefault="000678F7" w:rsidP="000678F7">
      <w:pPr>
        <w:tabs>
          <w:tab w:val="left" w:pos="584"/>
        </w:tabs>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І.</w:t>
      </w:r>
      <w:r w:rsidRPr="00A22201">
        <w:rPr>
          <w:rFonts w:ascii="Times New Roman" w:hAnsi="Times New Roman"/>
          <w:b/>
          <w:bCs/>
          <w:sz w:val="28"/>
          <w:szCs w:val="28"/>
        </w:rPr>
        <w:tab/>
        <w:t>Організаційний момент</w:t>
      </w:r>
    </w:p>
    <w:p w:rsidR="000678F7" w:rsidRPr="00A22201" w:rsidRDefault="000678F7" w:rsidP="000678F7">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Вправа на знайомство «Це класно!»</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Усі учасники стають колом. Кожен по черзі про</w:t>
      </w:r>
      <w:r w:rsidRPr="00A22201">
        <w:rPr>
          <w:rFonts w:ascii="Times New Roman" w:hAnsi="Times New Roman"/>
          <w:sz w:val="28"/>
          <w:szCs w:val="28"/>
        </w:rPr>
        <w:softHyphen/>
        <w:t>довжує фразу: «Мене звати... У вільний час я...», а решта учасників після кожного висловлювання викидають вперед руку з виставленим вгору пальцем і промовляють: «Це класно!». Першим вправу розпочинає тренер. Після завершення вправи усі сідають на стільці або на підлогу.</w:t>
      </w:r>
    </w:p>
    <w:p w:rsidR="0038654E" w:rsidRDefault="0038654E" w:rsidP="000678F7">
      <w:pPr>
        <w:spacing w:after="0" w:line="240" w:lineRule="auto"/>
        <w:ind w:firstLine="851"/>
        <w:jc w:val="center"/>
        <w:rPr>
          <w:rFonts w:ascii="Times New Roman" w:hAnsi="Times New Roman"/>
          <w:b/>
          <w:bCs/>
          <w:sz w:val="28"/>
          <w:szCs w:val="28"/>
        </w:rPr>
      </w:pP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Вправа на очікування</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Наше сьогоднішнє заняття буде непростим. Ми подорожуватимемо незвичайною країною. А для подорожі нам потрібен транспорт. І сьогодні ним буде цей надзвичайний потяг. Прошу кожного з вас написати на стікері-валізі свої очкування від тренінгу. Дівчата пишуть те, що б вони взяли із собою у подорож (наприклад знання, вміння дисциплінованість тощо), а хлопчики – якою б хотіли бачити подорож. А тепер приклейте свої валізки на вагони потяга (додаток 3).</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Перед тим</w:t>
      </w:r>
      <w:r w:rsidR="00BE5E97" w:rsidRPr="00A22201">
        <w:rPr>
          <w:rFonts w:ascii="Times New Roman" w:hAnsi="Times New Roman"/>
          <w:sz w:val="28"/>
          <w:szCs w:val="28"/>
        </w:rPr>
        <w:t>,</w:t>
      </w:r>
      <w:r w:rsidRPr="00A22201">
        <w:rPr>
          <w:rFonts w:ascii="Times New Roman" w:hAnsi="Times New Roman"/>
          <w:sz w:val="28"/>
          <w:szCs w:val="28"/>
        </w:rPr>
        <w:t xml:space="preserve"> як розпочнем</w:t>
      </w:r>
      <w:r w:rsidR="00BE5E97" w:rsidRPr="00A22201">
        <w:rPr>
          <w:rFonts w:ascii="Times New Roman" w:hAnsi="Times New Roman"/>
          <w:sz w:val="28"/>
          <w:szCs w:val="28"/>
        </w:rPr>
        <w:t>о</w:t>
      </w:r>
      <w:r w:rsidRPr="00A22201">
        <w:rPr>
          <w:rFonts w:ascii="Times New Roman" w:hAnsi="Times New Roman"/>
          <w:sz w:val="28"/>
          <w:szCs w:val="28"/>
        </w:rPr>
        <w:t xml:space="preserve"> нашу по</w:t>
      </w:r>
      <w:r w:rsidR="00BE5E97" w:rsidRPr="00A22201">
        <w:rPr>
          <w:rFonts w:ascii="Times New Roman" w:hAnsi="Times New Roman"/>
          <w:sz w:val="28"/>
          <w:szCs w:val="28"/>
        </w:rPr>
        <w:t>дорож, згадаймо правила роботи у</w:t>
      </w:r>
      <w:r w:rsidRPr="00A22201">
        <w:rPr>
          <w:rFonts w:ascii="Times New Roman" w:hAnsi="Times New Roman"/>
          <w:sz w:val="28"/>
          <w:szCs w:val="28"/>
        </w:rPr>
        <w:t xml:space="preserve"> групі.</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Правила роботи у групі</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Бути активним.</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Звертатися одне до одного на ім’я.</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Не критикувати.</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Пам’ятати про «правило піднятої руки».</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Бути щирим.</w:t>
      </w:r>
    </w:p>
    <w:p w:rsidR="000678F7" w:rsidRPr="00A22201" w:rsidRDefault="00BE5E9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Не оцінювати один</w:t>
      </w:r>
      <w:r w:rsidR="000678F7" w:rsidRPr="00A22201">
        <w:rPr>
          <w:rFonts w:ascii="Times New Roman" w:hAnsi="Times New Roman"/>
          <w:sz w:val="28"/>
          <w:szCs w:val="28"/>
        </w:rPr>
        <w:t xml:space="preserve"> одного.</w:t>
      </w:r>
    </w:p>
    <w:p w:rsidR="000678F7" w:rsidRPr="00A22201" w:rsidRDefault="000678F7" w:rsidP="000678F7">
      <w:pPr>
        <w:widowControl w:val="0"/>
        <w:numPr>
          <w:ilvl w:val="0"/>
          <w:numId w:val="39"/>
        </w:numPr>
        <w:spacing w:after="0" w:line="240" w:lineRule="auto"/>
        <w:ind w:left="0" w:firstLine="851"/>
        <w:jc w:val="both"/>
        <w:rPr>
          <w:rFonts w:ascii="Times New Roman" w:hAnsi="Times New Roman"/>
          <w:sz w:val="28"/>
          <w:szCs w:val="28"/>
        </w:rPr>
      </w:pPr>
      <w:r w:rsidRPr="00A22201">
        <w:rPr>
          <w:rFonts w:ascii="Times New Roman" w:hAnsi="Times New Roman"/>
          <w:sz w:val="28"/>
          <w:szCs w:val="28"/>
        </w:rPr>
        <w:t>Тут і тепер.</w:t>
      </w:r>
    </w:p>
    <w:p w:rsidR="000678F7" w:rsidRPr="00A22201" w:rsidRDefault="000678F7" w:rsidP="000678F7">
      <w:pPr>
        <w:spacing w:after="0" w:line="240" w:lineRule="auto"/>
        <w:ind w:firstLine="851"/>
        <w:jc w:val="both"/>
        <w:rPr>
          <w:rFonts w:ascii="Times New Roman" w:hAnsi="Times New Roman"/>
          <w:sz w:val="28"/>
          <w:szCs w:val="28"/>
        </w:rPr>
      </w:pPr>
    </w:p>
    <w:p w:rsidR="000678F7" w:rsidRPr="00A22201" w:rsidRDefault="000678F7" w:rsidP="00F750BF">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ІІ. Основна частина</w:t>
      </w: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Зупинка 1 «Площа розумників»</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Розгадування тематичного кросворда (додаток 1) </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Відповіді до кросворда: 1. Навігатор.2. Клавіатура. 3. Модем. 4. Джойстик. 5. Телефон. 6. Комп’</w:t>
      </w:r>
      <w:r w:rsidR="00BE5E97" w:rsidRPr="00A22201">
        <w:rPr>
          <w:rFonts w:ascii="Times New Roman" w:hAnsi="Times New Roman"/>
          <w:sz w:val="28"/>
          <w:szCs w:val="28"/>
        </w:rPr>
        <w:t xml:space="preserve">ютер. 6. Миша. Ключове слово: </w:t>
      </w:r>
      <w:proofErr w:type="spellStart"/>
      <w:r w:rsidR="00BE5E97" w:rsidRPr="00A22201">
        <w:rPr>
          <w:rFonts w:ascii="Times New Roman" w:hAnsi="Times New Roman"/>
          <w:sz w:val="28"/>
          <w:szCs w:val="28"/>
        </w:rPr>
        <w:t>ґ</w:t>
      </w:r>
      <w:r w:rsidRPr="00A22201">
        <w:rPr>
          <w:rFonts w:ascii="Times New Roman" w:hAnsi="Times New Roman"/>
          <w:sz w:val="28"/>
          <w:szCs w:val="28"/>
        </w:rPr>
        <w:t>аджети</w:t>
      </w:r>
      <w:proofErr w:type="spellEnd"/>
      <w:r w:rsidRPr="00A22201">
        <w:rPr>
          <w:rFonts w:ascii="Times New Roman" w:hAnsi="Times New Roman"/>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p>
    <w:p w:rsidR="000678F7" w:rsidRPr="00A22201" w:rsidRDefault="000678F7" w:rsidP="000678F7">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Повідомлення теми й мети заняття</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 xml:space="preserve">Учитель. </w:t>
      </w:r>
      <w:r w:rsidRPr="00A22201">
        <w:rPr>
          <w:rFonts w:ascii="Times New Roman" w:hAnsi="Times New Roman"/>
          <w:sz w:val="28"/>
          <w:szCs w:val="28"/>
        </w:rPr>
        <w:t>Отже, я ви уже здогада</w:t>
      </w:r>
      <w:r w:rsidR="00BE5E97" w:rsidRPr="00A22201">
        <w:rPr>
          <w:rFonts w:ascii="Times New Roman" w:hAnsi="Times New Roman"/>
          <w:sz w:val="28"/>
          <w:szCs w:val="28"/>
        </w:rPr>
        <w:t xml:space="preserve">лися, сьогодні ми говоримо про </w:t>
      </w:r>
      <w:proofErr w:type="spellStart"/>
      <w:r w:rsidR="00BE5E97" w:rsidRPr="00A22201">
        <w:rPr>
          <w:rFonts w:ascii="Times New Roman" w:hAnsi="Times New Roman"/>
          <w:sz w:val="28"/>
          <w:szCs w:val="28"/>
        </w:rPr>
        <w:t>ґ</w:t>
      </w:r>
      <w:r w:rsidRPr="00A22201">
        <w:rPr>
          <w:rFonts w:ascii="Times New Roman" w:hAnsi="Times New Roman"/>
          <w:sz w:val="28"/>
          <w:szCs w:val="28"/>
        </w:rPr>
        <w:t>аджети</w:t>
      </w:r>
      <w:proofErr w:type="spellEnd"/>
      <w:r w:rsidRPr="00A22201">
        <w:rPr>
          <w:rFonts w:ascii="Times New Roman" w:hAnsi="Times New Roman"/>
          <w:sz w:val="28"/>
          <w:szCs w:val="28"/>
        </w:rPr>
        <w:t>. Метою нашог</w:t>
      </w:r>
      <w:r w:rsidR="00BE5E97" w:rsidRPr="00A22201">
        <w:rPr>
          <w:rFonts w:ascii="Times New Roman" w:hAnsi="Times New Roman"/>
          <w:sz w:val="28"/>
          <w:szCs w:val="28"/>
        </w:rPr>
        <w:t xml:space="preserve">о уроку є розширення знань про </w:t>
      </w:r>
      <w:proofErr w:type="spellStart"/>
      <w:r w:rsidR="00BE5E97" w:rsidRPr="00A22201">
        <w:rPr>
          <w:rFonts w:ascii="Times New Roman" w:hAnsi="Times New Roman"/>
          <w:sz w:val="28"/>
          <w:szCs w:val="28"/>
        </w:rPr>
        <w:t>ґ</w:t>
      </w:r>
      <w:r w:rsidRPr="00A22201">
        <w:rPr>
          <w:rFonts w:ascii="Times New Roman" w:hAnsi="Times New Roman"/>
          <w:sz w:val="28"/>
          <w:szCs w:val="28"/>
        </w:rPr>
        <w:t>аджети</w:t>
      </w:r>
      <w:proofErr w:type="spellEnd"/>
      <w:r w:rsidRPr="00A22201">
        <w:rPr>
          <w:rFonts w:ascii="Times New Roman" w:hAnsi="Times New Roman"/>
          <w:sz w:val="28"/>
          <w:szCs w:val="28"/>
        </w:rPr>
        <w:t>, способи їх використання, вплив на здоров’я людини, а також формування навичок орг</w:t>
      </w:r>
      <w:r w:rsidR="00BE5E97" w:rsidRPr="00A22201">
        <w:rPr>
          <w:rFonts w:ascii="Times New Roman" w:hAnsi="Times New Roman"/>
          <w:sz w:val="28"/>
          <w:szCs w:val="28"/>
        </w:rPr>
        <w:t xml:space="preserve">анізації безпечних взаємодії з </w:t>
      </w:r>
      <w:proofErr w:type="spellStart"/>
      <w:r w:rsidR="00BE5E97" w:rsidRPr="00A22201">
        <w:rPr>
          <w:rFonts w:ascii="Times New Roman" w:hAnsi="Times New Roman"/>
          <w:sz w:val="28"/>
          <w:szCs w:val="28"/>
        </w:rPr>
        <w:t>ґа</w:t>
      </w:r>
      <w:r w:rsidRPr="00A22201">
        <w:rPr>
          <w:rFonts w:ascii="Times New Roman" w:hAnsi="Times New Roman"/>
          <w:sz w:val="28"/>
          <w:szCs w:val="28"/>
        </w:rPr>
        <w:t>джетами</w:t>
      </w:r>
      <w:proofErr w:type="spellEnd"/>
      <w:r w:rsidRPr="00A22201">
        <w:rPr>
          <w:rFonts w:ascii="Times New Roman" w:hAnsi="Times New Roman"/>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p>
    <w:p w:rsidR="000678F7" w:rsidRPr="00A22201" w:rsidRDefault="000678F7" w:rsidP="000678F7">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«Мозковий</w:t>
      </w:r>
      <w:r w:rsidR="00204F9B">
        <w:rPr>
          <w:rFonts w:ascii="Times New Roman" w:hAnsi="Times New Roman"/>
          <w:b/>
          <w:bCs/>
          <w:sz w:val="28"/>
          <w:szCs w:val="28"/>
        </w:rPr>
        <w:t xml:space="preserve"> </w:t>
      </w:r>
      <w:r w:rsidRPr="00A22201">
        <w:rPr>
          <w:rFonts w:ascii="Times New Roman" w:hAnsi="Times New Roman"/>
          <w:b/>
          <w:bCs/>
          <w:sz w:val="28"/>
          <w:szCs w:val="28"/>
        </w:rPr>
        <w:t>штурм»</w:t>
      </w:r>
    </w:p>
    <w:p w:rsidR="000678F7" w:rsidRPr="00A22201" w:rsidRDefault="000678F7" w:rsidP="000678F7">
      <w:pPr>
        <w:spacing w:after="0" w:line="240" w:lineRule="auto"/>
        <w:ind w:firstLine="851"/>
        <w:jc w:val="both"/>
        <w:rPr>
          <w:rFonts w:ascii="Times New Roman" w:hAnsi="Times New Roman"/>
          <w:b/>
          <w:bCs/>
          <w:sz w:val="28"/>
          <w:szCs w:val="28"/>
        </w:rPr>
      </w:pPr>
      <w:r w:rsidRPr="00A22201">
        <w:rPr>
          <w:rFonts w:ascii="Times New Roman" w:hAnsi="Times New Roman"/>
          <w:b/>
          <w:bCs/>
          <w:sz w:val="28"/>
          <w:szCs w:val="28"/>
        </w:rPr>
        <w:t xml:space="preserve">Розпочинаємо </w:t>
      </w:r>
      <w:r w:rsidR="00BE5E97" w:rsidRPr="00A22201">
        <w:rPr>
          <w:rFonts w:ascii="Times New Roman" w:hAnsi="Times New Roman"/>
          <w:b/>
          <w:bCs/>
          <w:sz w:val="28"/>
          <w:szCs w:val="28"/>
        </w:rPr>
        <w:t xml:space="preserve">нашу подорож до чудової країни </w:t>
      </w:r>
      <w:proofErr w:type="spellStart"/>
      <w:r w:rsidR="00BE5E97" w:rsidRPr="00A22201">
        <w:rPr>
          <w:rFonts w:ascii="Times New Roman" w:hAnsi="Times New Roman"/>
          <w:b/>
          <w:bCs/>
          <w:sz w:val="28"/>
          <w:szCs w:val="28"/>
        </w:rPr>
        <w:t>Ґ</w:t>
      </w:r>
      <w:r w:rsidRPr="00A22201">
        <w:rPr>
          <w:rFonts w:ascii="Times New Roman" w:hAnsi="Times New Roman"/>
          <w:b/>
          <w:bCs/>
          <w:sz w:val="28"/>
          <w:szCs w:val="28"/>
        </w:rPr>
        <w:t>анжетленд</w:t>
      </w:r>
      <w:proofErr w:type="spellEnd"/>
      <w:r w:rsidRPr="00A22201">
        <w:rPr>
          <w:rFonts w:ascii="Times New Roman" w:hAnsi="Times New Roman"/>
          <w:b/>
          <w:bCs/>
          <w:sz w:val="28"/>
          <w:szCs w:val="28"/>
        </w:rPr>
        <w:t>! А як ви думаєте, чому ця країна має таку назву?</w:t>
      </w:r>
    </w:p>
    <w:p w:rsidR="000678F7" w:rsidRPr="00A22201" w:rsidRDefault="00BE5E97" w:rsidP="000678F7">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 xml:space="preserve">(Прогнозовані відповіді учнів: </w:t>
      </w:r>
      <w:proofErr w:type="spellStart"/>
      <w:r w:rsidRPr="00A22201">
        <w:rPr>
          <w:rFonts w:ascii="Times New Roman" w:hAnsi="Times New Roman"/>
          <w:i/>
          <w:iCs/>
          <w:sz w:val="28"/>
          <w:szCs w:val="28"/>
        </w:rPr>
        <w:t>ґ</w:t>
      </w:r>
      <w:r w:rsidR="000678F7" w:rsidRPr="00A22201">
        <w:rPr>
          <w:rFonts w:ascii="Times New Roman" w:hAnsi="Times New Roman"/>
          <w:i/>
          <w:iCs/>
          <w:sz w:val="28"/>
          <w:szCs w:val="28"/>
        </w:rPr>
        <w:t>аджети</w:t>
      </w:r>
      <w:proofErr w:type="spellEnd"/>
      <w:r w:rsidR="000678F7" w:rsidRPr="00A22201">
        <w:rPr>
          <w:rFonts w:ascii="Times New Roman" w:hAnsi="Times New Roman"/>
          <w:i/>
          <w:iCs/>
          <w:sz w:val="28"/>
          <w:szCs w:val="28"/>
        </w:rPr>
        <w:t xml:space="preserve"> широко використовують в усіх країнах світу, зокрема в Україні, їх використовують люди різного віку; ці пристрої використовують в усіх сферах діяльності тощо).</w:t>
      </w:r>
    </w:p>
    <w:p w:rsidR="000678F7" w:rsidRPr="00A22201" w:rsidRDefault="000678F7" w:rsidP="000678F7">
      <w:pPr>
        <w:spacing w:after="0" w:line="240" w:lineRule="auto"/>
        <w:ind w:firstLine="851"/>
        <w:jc w:val="center"/>
        <w:rPr>
          <w:rFonts w:ascii="Times New Roman" w:hAnsi="Times New Roman"/>
          <w:b/>
          <w:bCs/>
          <w:sz w:val="28"/>
          <w:szCs w:val="28"/>
        </w:rPr>
      </w:pP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Зупинка 2 «Бульвар знань»</w:t>
      </w:r>
    </w:p>
    <w:p w:rsidR="000678F7" w:rsidRPr="00A22201" w:rsidRDefault="000678F7" w:rsidP="000678F7">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Теоретичний блок</w:t>
      </w:r>
    </w:p>
    <w:p w:rsidR="000678F7" w:rsidRPr="00A22201" w:rsidRDefault="000678F7" w:rsidP="000678F7">
      <w:pPr>
        <w:spacing w:after="0" w:line="240" w:lineRule="auto"/>
        <w:ind w:firstLine="851"/>
        <w:jc w:val="both"/>
        <w:rPr>
          <w:rFonts w:ascii="Times New Roman" w:hAnsi="Times New Roman"/>
          <w:sz w:val="28"/>
          <w:szCs w:val="28"/>
          <w:lang w:eastAsia="ru-RU" w:bidi="ru-RU"/>
        </w:rPr>
      </w:pPr>
      <w:r w:rsidRPr="00DC3894">
        <w:rPr>
          <w:rFonts w:ascii="Times New Roman" w:hAnsi="Times New Roman"/>
          <w:b/>
          <w:sz w:val="28"/>
          <w:szCs w:val="28"/>
          <w:lang w:eastAsia="ru-RU" w:bidi="ru-RU"/>
        </w:rPr>
        <w:t>Учитель.</w:t>
      </w:r>
      <w:r w:rsidRPr="00A22201">
        <w:rPr>
          <w:rFonts w:ascii="Times New Roman" w:hAnsi="Times New Roman"/>
          <w:sz w:val="28"/>
          <w:szCs w:val="28"/>
          <w:lang w:eastAsia="ru-RU" w:bidi="ru-RU"/>
        </w:rPr>
        <w:t xml:space="preserve"> Сьогодні дуж</w:t>
      </w:r>
      <w:r w:rsidR="00BE5E97" w:rsidRPr="00A22201">
        <w:rPr>
          <w:rFonts w:ascii="Times New Roman" w:hAnsi="Times New Roman"/>
          <w:sz w:val="28"/>
          <w:szCs w:val="28"/>
          <w:lang w:eastAsia="ru-RU" w:bidi="ru-RU"/>
        </w:rPr>
        <w:t xml:space="preserve">е модно й зручно користуватися </w:t>
      </w:r>
      <w:proofErr w:type="spellStart"/>
      <w:r w:rsidR="00BE5E97"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аджетами</w:t>
      </w:r>
      <w:proofErr w:type="spellEnd"/>
      <w:r w:rsidRPr="00A22201">
        <w:rPr>
          <w:rFonts w:ascii="Times New Roman" w:hAnsi="Times New Roman"/>
          <w:sz w:val="28"/>
          <w:szCs w:val="28"/>
          <w:lang w:eastAsia="ru-RU" w:bidi="ru-RU"/>
        </w:rPr>
        <w:t>. Вони роблять наше життя набагато легшим. Але що ж це таке?</w:t>
      </w:r>
    </w:p>
    <w:p w:rsidR="000678F7" w:rsidRPr="00A22201" w:rsidRDefault="00BE5E97" w:rsidP="000678F7">
      <w:pPr>
        <w:spacing w:after="0" w:line="240" w:lineRule="auto"/>
        <w:ind w:firstLine="851"/>
        <w:jc w:val="both"/>
        <w:rPr>
          <w:rFonts w:ascii="Times New Roman" w:hAnsi="Times New Roman"/>
          <w:sz w:val="28"/>
          <w:szCs w:val="28"/>
          <w:lang w:eastAsia="ru-RU" w:bidi="ru-RU"/>
        </w:rPr>
      </w:pPr>
      <w:proofErr w:type="spellStart"/>
      <w:r w:rsidRPr="00A22201">
        <w:rPr>
          <w:rFonts w:ascii="Times New Roman" w:hAnsi="Times New Roman"/>
          <w:sz w:val="28"/>
          <w:szCs w:val="28"/>
          <w:lang w:eastAsia="ru-RU" w:bidi="ru-RU"/>
        </w:rPr>
        <w:t>Ґад</w:t>
      </w:r>
      <w:r w:rsidR="000678F7" w:rsidRPr="00A22201">
        <w:rPr>
          <w:rFonts w:ascii="Times New Roman" w:hAnsi="Times New Roman"/>
          <w:sz w:val="28"/>
          <w:szCs w:val="28"/>
          <w:lang w:eastAsia="ru-RU" w:bidi="ru-RU"/>
        </w:rPr>
        <w:t>жетами</w:t>
      </w:r>
      <w:proofErr w:type="spellEnd"/>
      <w:r w:rsidR="000678F7" w:rsidRPr="00A22201">
        <w:rPr>
          <w:rFonts w:ascii="Times New Roman" w:hAnsi="Times New Roman"/>
          <w:sz w:val="28"/>
          <w:szCs w:val="28"/>
          <w:lang w:eastAsia="ru-RU" w:bidi="ru-RU"/>
        </w:rPr>
        <w:t xml:space="preserve"> називають невеликі електронні пристрої, які за останні кілька років проникли майже </w:t>
      </w:r>
      <w:r w:rsidRPr="00A22201">
        <w:rPr>
          <w:rFonts w:ascii="Times New Roman" w:hAnsi="Times New Roman"/>
          <w:sz w:val="28"/>
          <w:szCs w:val="28"/>
          <w:lang w:eastAsia="ru-RU" w:bidi="ru-RU"/>
        </w:rPr>
        <w:t xml:space="preserve">у </w:t>
      </w:r>
      <w:r w:rsidR="000678F7" w:rsidRPr="00A22201">
        <w:rPr>
          <w:rFonts w:ascii="Times New Roman" w:hAnsi="Times New Roman"/>
          <w:sz w:val="28"/>
          <w:szCs w:val="28"/>
          <w:lang w:eastAsia="ru-RU" w:bidi="ru-RU"/>
        </w:rPr>
        <w:t xml:space="preserve">всі сфери нашого життя. Вони бачать, чують, співають і роблять ще багато різних дрібниць. </w:t>
      </w:r>
    </w:p>
    <w:p w:rsidR="000678F7" w:rsidRPr="00A22201" w:rsidRDefault="00BE5E97" w:rsidP="000678F7">
      <w:pPr>
        <w:spacing w:after="0" w:line="240" w:lineRule="auto"/>
        <w:ind w:firstLine="851"/>
        <w:jc w:val="both"/>
        <w:rPr>
          <w:rFonts w:ascii="Times New Roman" w:hAnsi="Times New Roman"/>
          <w:sz w:val="28"/>
          <w:szCs w:val="28"/>
          <w:lang w:eastAsia="ru-RU" w:bidi="ru-RU"/>
        </w:rPr>
      </w:pPr>
      <w:r w:rsidRPr="00A22201">
        <w:rPr>
          <w:rFonts w:ascii="Times New Roman" w:hAnsi="Times New Roman"/>
          <w:sz w:val="28"/>
          <w:szCs w:val="28"/>
          <w:lang w:eastAsia="ru-RU" w:bidi="ru-RU"/>
        </w:rPr>
        <w:t>Але термін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аджет</w:t>
      </w:r>
      <w:proofErr w:type="spellEnd"/>
      <w:r w:rsidR="000678F7" w:rsidRPr="00A22201">
        <w:rPr>
          <w:rFonts w:ascii="Times New Roman" w:hAnsi="Times New Roman"/>
          <w:sz w:val="28"/>
          <w:szCs w:val="28"/>
          <w:lang w:eastAsia="ru-RU" w:bidi="ru-RU"/>
        </w:rPr>
        <w:t>» має т</w:t>
      </w:r>
      <w:r w:rsidRPr="00A22201">
        <w:rPr>
          <w:rFonts w:ascii="Times New Roman" w:hAnsi="Times New Roman"/>
          <w:sz w:val="28"/>
          <w:szCs w:val="28"/>
          <w:lang w:eastAsia="ru-RU" w:bidi="ru-RU"/>
        </w:rPr>
        <w:t xml:space="preserve">акож інше значення. Наприклад,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аджетом</w:t>
      </w:r>
      <w:proofErr w:type="spellEnd"/>
      <w:r w:rsidR="000678F7" w:rsidRPr="00A22201">
        <w:rPr>
          <w:rFonts w:ascii="Times New Roman" w:hAnsi="Times New Roman"/>
          <w:sz w:val="28"/>
          <w:szCs w:val="28"/>
          <w:lang w:eastAsia="ru-RU" w:bidi="ru-RU"/>
        </w:rPr>
        <w:t xml:space="preserve"> свого часу називали першу атомну бомбу. Поціновувачі мультфіл</w:t>
      </w:r>
      <w:r w:rsidRPr="00A22201">
        <w:rPr>
          <w:rFonts w:ascii="Times New Roman" w:hAnsi="Times New Roman"/>
          <w:sz w:val="28"/>
          <w:szCs w:val="28"/>
          <w:lang w:eastAsia="ru-RU" w:bidi="ru-RU"/>
        </w:rPr>
        <w:t xml:space="preserve">ьмів можуть згадати інспектора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аджета</w:t>
      </w:r>
      <w:proofErr w:type="spellEnd"/>
      <w:r w:rsidR="000678F7" w:rsidRPr="00A22201">
        <w:rPr>
          <w:rFonts w:ascii="Times New Roman" w:hAnsi="Times New Roman"/>
          <w:sz w:val="28"/>
          <w:szCs w:val="28"/>
          <w:lang w:eastAsia="ru-RU" w:bidi="ru-RU"/>
        </w:rPr>
        <w:t xml:space="preserve">, сила якого </w:t>
      </w:r>
      <w:r w:rsidRPr="00A22201">
        <w:rPr>
          <w:rFonts w:ascii="Times New Roman" w:hAnsi="Times New Roman"/>
          <w:sz w:val="28"/>
          <w:szCs w:val="28"/>
          <w:lang w:eastAsia="ru-RU" w:bidi="ru-RU"/>
        </w:rPr>
        <w:t xml:space="preserve">полягає в наборі різноманітних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w:t>
      </w:r>
      <w:r w:rsidRPr="00A22201">
        <w:rPr>
          <w:rFonts w:ascii="Times New Roman" w:hAnsi="Times New Roman"/>
          <w:sz w:val="28"/>
          <w:szCs w:val="28"/>
          <w:lang w:eastAsia="ru-RU" w:bidi="ru-RU"/>
        </w:rPr>
        <w:t>джетів</w:t>
      </w:r>
      <w:proofErr w:type="spellEnd"/>
      <w:r w:rsidRPr="00A22201">
        <w:rPr>
          <w:rFonts w:ascii="Times New Roman" w:hAnsi="Times New Roman"/>
          <w:sz w:val="28"/>
          <w:szCs w:val="28"/>
          <w:lang w:eastAsia="ru-RU" w:bidi="ru-RU"/>
        </w:rPr>
        <w:t xml:space="preserve">. На початку ХХ століття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аджетами</w:t>
      </w:r>
      <w:proofErr w:type="spellEnd"/>
      <w:r w:rsidR="000678F7" w:rsidRPr="00A22201">
        <w:rPr>
          <w:rFonts w:ascii="Times New Roman" w:hAnsi="Times New Roman"/>
          <w:sz w:val="28"/>
          <w:szCs w:val="28"/>
          <w:lang w:eastAsia="ru-RU" w:bidi="ru-RU"/>
        </w:rPr>
        <w:t xml:space="preserve"> в англійському флоті моряки називали всі технічні пристрої, назв яких вони не запам’ятовували або не знали.</w:t>
      </w:r>
    </w:p>
    <w:p w:rsidR="000678F7" w:rsidRPr="00A22201" w:rsidRDefault="00BE5E97" w:rsidP="000678F7">
      <w:pPr>
        <w:spacing w:after="0" w:line="240" w:lineRule="auto"/>
        <w:ind w:firstLine="851"/>
        <w:jc w:val="both"/>
        <w:rPr>
          <w:rFonts w:ascii="Times New Roman" w:hAnsi="Times New Roman"/>
          <w:sz w:val="28"/>
          <w:szCs w:val="28"/>
          <w:lang w:eastAsia="ru-RU" w:bidi="ru-RU"/>
        </w:rPr>
      </w:pPr>
      <w:r w:rsidRPr="00A22201">
        <w:rPr>
          <w:rFonts w:ascii="Times New Roman" w:hAnsi="Times New Roman"/>
          <w:sz w:val="28"/>
          <w:szCs w:val="28"/>
          <w:lang w:eastAsia="ru-RU" w:bidi="ru-RU"/>
        </w:rPr>
        <w:t xml:space="preserve">Сьогодні до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lang w:eastAsia="ru-RU" w:bidi="ru-RU"/>
        </w:rPr>
        <w:t>аджетів</w:t>
      </w:r>
      <w:proofErr w:type="spellEnd"/>
      <w:r w:rsidR="000678F7" w:rsidRPr="00A22201">
        <w:rPr>
          <w:rFonts w:ascii="Times New Roman" w:hAnsi="Times New Roman"/>
          <w:sz w:val="28"/>
          <w:szCs w:val="28"/>
          <w:lang w:eastAsia="ru-RU" w:bidi="ru-RU"/>
        </w:rPr>
        <w:t xml:space="preserve"> зараховують будь-які цифрові апарати, розміри яких дають змогу </w:t>
      </w:r>
      <w:proofErr w:type="spellStart"/>
      <w:r w:rsidR="000678F7" w:rsidRPr="00A22201">
        <w:rPr>
          <w:rFonts w:ascii="Times New Roman" w:hAnsi="Times New Roman"/>
          <w:sz w:val="28"/>
          <w:szCs w:val="28"/>
          <w:lang w:eastAsia="ru-RU" w:bidi="ru-RU"/>
        </w:rPr>
        <w:t>під’єднати</w:t>
      </w:r>
      <w:proofErr w:type="spellEnd"/>
      <w:r w:rsidR="000678F7" w:rsidRPr="00A22201">
        <w:rPr>
          <w:rFonts w:ascii="Times New Roman" w:hAnsi="Times New Roman"/>
          <w:sz w:val="28"/>
          <w:szCs w:val="28"/>
          <w:lang w:eastAsia="ru-RU" w:bidi="ru-RU"/>
        </w:rPr>
        <w:t xml:space="preserve"> їх до персонального комп’ютера, </w:t>
      </w:r>
      <w:proofErr w:type="spellStart"/>
      <w:r w:rsidR="000678F7" w:rsidRPr="00A22201">
        <w:rPr>
          <w:rFonts w:ascii="Times New Roman" w:hAnsi="Times New Roman"/>
          <w:sz w:val="28"/>
          <w:szCs w:val="28"/>
          <w:lang w:eastAsia="ru-RU" w:bidi="ru-RU"/>
        </w:rPr>
        <w:t>смартфона</w:t>
      </w:r>
      <w:proofErr w:type="spellEnd"/>
      <w:r w:rsidR="000678F7" w:rsidRPr="00A22201">
        <w:rPr>
          <w:rFonts w:ascii="Times New Roman" w:hAnsi="Times New Roman"/>
          <w:sz w:val="28"/>
          <w:szCs w:val="28"/>
          <w:lang w:eastAsia="ru-RU" w:bidi="ru-RU"/>
        </w:rPr>
        <w:t xml:space="preserve"> </w:t>
      </w:r>
      <w:r w:rsidRPr="00A22201">
        <w:rPr>
          <w:rFonts w:ascii="Times New Roman" w:hAnsi="Times New Roman"/>
          <w:sz w:val="28"/>
          <w:szCs w:val="28"/>
        </w:rPr>
        <w:t xml:space="preserve">або надягти на руку. </w:t>
      </w:r>
      <w:proofErr w:type="spellStart"/>
      <w:r w:rsidRPr="00A22201">
        <w:rPr>
          <w:rFonts w:ascii="Times New Roman" w:hAnsi="Times New Roman"/>
          <w:sz w:val="28"/>
          <w:szCs w:val="28"/>
        </w:rPr>
        <w:t>Ґ</w:t>
      </w:r>
      <w:r w:rsidR="000678F7" w:rsidRPr="00A22201">
        <w:rPr>
          <w:rFonts w:ascii="Times New Roman" w:hAnsi="Times New Roman"/>
          <w:sz w:val="28"/>
          <w:szCs w:val="28"/>
        </w:rPr>
        <w:t>аджети</w:t>
      </w:r>
      <w:proofErr w:type="spellEnd"/>
      <w:r w:rsidR="000678F7" w:rsidRPr="00A22201">
        <w:rPr>
          <w:rFonts w:ascii="Times New Roman" w:hAnsi="Times New Roman"/>
          <w:sz w:val="28"/>
          <w:szCs w:val="28"/>
        </w:rPr>
        <w:t xml:space="preserve"> компактні й призначені для виконання конкретних, вузькоспеціалізованих завдань.</w:t>
      </w:r>
    </w:p>
    <w:p w:rsidR="000678F7" w:rsidRPr="00A22201" w:rsidRDefault="00620F86" w:rsidP="000678F7">
      <w:pPr>
        <w:spacing w:after="0" w:line="240" w:lineRule="auto"/>
        <w:ind w:firstLine="851"/>
        <w:jc w:val="both"/>
        <w:rPr>
          <w:rFonts w:ascii="Times New Roman" w:hAnsi="Times New Roman"/>
          <w:sz w:val="28"/>
          <w:szCs w:val="28"/>
          <w:lang w:bidi="uk-UA"/>
        </w:rPr>
      </w:pPr>
      <w:r w:rsidRPr="00A22201">
        <w:rPr>
          <w:rFonts w:ascii="Times New Roman" w:hAnsi="Times New Roman"/>
          <w:sz w:val="28"/>
          <w:szCs w:val="28"/>
        </w:rPr>
        <w:t xml:space="preserve">Відмінною особливістю </w:t>
      </w:r>
      <w:proofErr w:type="spellStart"/>
      <w:r w:rsidRPr="00A22201">
        <w:rPr>
          <w:rFonts w:ascii="Times New Roman" w:hAnsi="Times New Roman"/>
          <w:sz w:val="28"/>
          <w:szCs w:val="28"/>
        </w:rPr>
        <w:t>ґ</w:t>
      </w:r>
      <w:r w:rsidR="000678F7" w:rsidRPr="00A22201">
        <w:rPr>
          <w:rFonts w:ascii="Times New Roman" w:hAnsi="Times New Roman"/>
          <w:sz w:val="28"/>
          <w:szCs w:val="28"/>
        </w:rPr>
        <w:t>аджетів</w:t>
      </w:r>
      <w:proofErr w:type="spellEnd"/>
      <w:r w:rsidR="000678F7" w:rsidRPr="00A22201">
        <w:rPr>
          <w:rFonts w:ascii="Times New Roman" w:hAnsi="Times New Roman"/>
          <w:sz w:val="28"/>
          <w:szCs w:val="28"/>
        </w:rPr>
        <w:t xml:space="preserve"> є те, що це новинка, тобто незвичайне, креативне вирішення певних завдань порівняно зі стан</w:t>
      </w:r>
      <w:r w:rsidR="000678F7" w:rsidRPr="00A22201">
        <w:rPr>
          <w:rFonts w:ascii="Times New Roman" w:hAnsi="Times New Roman"/>
          <w:sz w:val="28"/>
          <w:szCs w:val="28"/>
        </w:rPr>
        <w:softHyphen/>
        <w:t>дартними технологіями.</w:t>
      </w:r>
    </w:p>
    <w:p w:rsidR="000678F7" w:rsidRPr="00A22201" w:rsidRDefault="00620F86"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Часто </w:t>
      </w:r>
      <w:proofErr w:type="spellStart"/>
      <w:r w:rsidRPr="00A22201">
        <w:rPr>
          <w:rFonts w:ascii="Times New Roman" w:hAnsi="Times New Roman"/>
          <w:sz w:val="28"/>
          <w:szCs w:val="28"/>
        </w:rPr>
        <w:t>ґ</w:t>
      </w:r>
      <w:r w:rsidR="000678F7" w:rsidRPr="00A22201">
        <w:rPr>
          <w:rFonts w:ascii="Times New Roman" w:hAnsi="Times New Roman"/>
          <w:sz w:val="28"/>
          <w:szCs w:val="28"/>
        </w:rPr>
        <w:t>аджети</w:t>
      </w:r>
      <w:proofErr w:type="spellEnd"/>
      <w:r w:rsidR="000678F7" w:rsidRPr="00A22201">
        <w:rPr>
          <w:rFonts w:ascii="Times New Roman" w:hAnsi="Times New Roman"/>
          <w:sz w:val="28"/>
          <w:szCs w:val="28"/>
        </w:rPr>
        <w:t xml:space="preserve"> не можуть працювати самостійно, їхнє основне завдання — розширювати функціональні можливості пристроїв, до яких їх підключено.</w:t>
      </w:r>
    </w:p>
    <w:p w:rsidR="00F750BF" w:rsidRPr="00A22201" w:rsidRDefault="00F750BF" w:rsidP="000678F7">
      <w:pPr>
        <w:spacing w:after="0" w:line="240" w:lineRule="auto"/>
        <w:ind w:firstLine="851"/>
        <w:jc w:val="center"/>
        <w:outlineLvl w:val="3"/>
        <w:rPr>
          <w:rFonts w:ascii="Times New Roman" w:hAnsi="Times New Roman"/>
          <w:b/>
          <w:bCs/>
          <w:sz w:val="28"/>
          <w:szCs w:val="28"/>
        </w:rPr>
      </w:pPr>
    </w:p>
    <w:p w:rsidR="00D558F3" w:rsidRDefault="00D558F3" w:rsidP="000678F7">
      <w:pPr>
        <w:spacing w:after="0" w:line="240" w:lineRule="auto"/>
        <w:ind w:firstLine="851"/>
        <w:jc w:val="center"/>
        <w:outlineLvl w:val="3"/>
        <w:rPr>
          <w:rFonts w:ascii="Times New Roman" w:hAnsi="Times New Roman"/>
          <w:b/>
          <w:bCs/>
          <w:sz w:val="28"/>
          <w:szCs w:val="28"/>
        </w:rPr>
      </w:pPr>
    </w:p>
    <w:p w:rsidR="000678F7" w:rsidRPr="00A22201" w:rsidRDefault="000678F7" w:rsidP="000678F7">
      <w:pPr>
        <w:spacing w:after="0" w:line="240" w:lineRule="auto"/>
        <w:ind w:firstLine="851"/>
        <w:jc w:val="center"/>
        <w:outlineLvl w:val="3"/>
        <w:rPr>
          <w:rFonts w:ascii="Times New Roman" w:hAnsi="Times New Roman"/>
          <w:b/>
          <w:bCs/>
          <w:sz w:val="28"/>
          <w:szCs w:val="28"/>
        </w:rPr>
      </w:pPr>
      <w:r w:rsidRPr="00A22201">
        <w:rPr>
          <w:rFonts w:ascii="Times New Roman" w:hAnsi="Times New Roman"/>
          <w:b/>
          <w:bCs/>
          <w:sz w:val="28"/>
          <w:szCs w:val="28"/>
        </w:rPr>
        <w:t>Зупинка 3 «Парк досягнень людства»</w:t>
      </w:r>
    </w:p>
    <w:p w:rsidR="000678F7" w:rsidRPr="00A22201" w:rsidRDefault="000678F7" w:rsidP="000678F7">
      <w:pPr>
        <w:spacing w:after="0" w:line="240" w:lineRule="auto"/>
        <w:ind w:firstLine="851"/>
        <w:outlineLvl w:val="3"/>
        <w:rPr>
          <w:rFonts w:ascii="Times New Roman" w:hAnsi="Times New Roman"/>
          <w:b/>
          <w:bCs/>
          <w:sz w:val="28"/>
          <w:szCs w:val="28"/>
        </w:rPr>
      </w:pPr>
      <w:r w:rsidRPr="00A22201">
        <w:rPr>
          <w:rFonts w:ascii="Times New Roman" w:hAnsi="Times New Roman"/>
          <w:b/>
          <w:bCs/>
          <w:sz w:val="28"/>
          <w:szCs w:val="28"/>
        </w:rPr>
        <w:t>Вправа «Вони повсюди!»</w:t>
      </w:r>
    </w:p>
    <w:p w:rsidR="000678F7" w:rsidRPr="00A22201" w:rsidRDefault="0038654E" w:rsidP="000678F7">
      <w:pPr>
        <w:spacing w:after="0" w:line="240" w:lineRule="auto"/>
        <w:ind w:firstLine="851"/>
        <w:jc w:val="both"/>
        <w:rPr>
          <w:rFonts w:ascii="Times New Roman" w:hAnsi="Times New Roman"/>
          <w:i/>
          <w:iCs/>
          <w:sz w:val="28"/>
          <w:szCs w:val="28"/>
        </w:rPr>
      </w:pPr>
      <w:r w:rsidRPr="00A22201">
        <w:rPr>
          <w:rFonts w:ascii="Times New Roman" w:hAnsi="Times New Roman"/>
          <w:noProof/>
          <w:sz w:val="28"/>
          <w:szCs w:val="28"/>
          <w:lang w:val="ru-RU" w:eastAsia="ru-RU"/>
        </w:rPr>
        <w:drawing>
          <wp:anchor distT="0" distB="0" distL="114300" distR="114300" simplePos="0" relativeHeight="251673600" behindDoc="0" locked="0" layoutInCell="1" allowOverlap="1" wp14:anchorId="1F9DAAD2" wp14:editId="7EAF07B0">
            <wp:simplePos x="0" y="0"/>
            <wp:positionH relativeFrom="margin">
              <wp:posOffset>4495165</wp:posOffset>
            </wp:positionH>
            <wp:positionV relativeFrom="margin">
              <wp:posOffset>485775</wp:posOffset>
            </wp:positionV>
            <wp:extent cx="1889125" cy="2415540"/>
            <wp:effectExtent l="0" t="0" r="0"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r:link="rId62" cstate="print">
                      <a:extLst>
                        <a:ext uri="{BEBA8EAE-BF5A-486C-A8C5-ECC9F3942E4B}">
                          <a14:imgProps xmlns:a14="http://schemas.microsoft.com/office/drawing/2010/main">
                            <a14:imgLayer r:embed="rId61">
                              <a14:imgEffect>
                                <a14:brightnessContrast contrast="40000"/>
                              </a14:imgEffect>
                            </a14:imgLayer>
                          </a14:imgProps>
                        </a:ext>
                        <a:ext uri="{28A0092B-C50C-407E-A947-70E740481C1C}">
                          <a14:useLocalDpi xmlns:a14="http://schemas.microsoft.com/office/drawing/2010/main" val="0"/>
                        </a:ext>
                      </a:extLst>
                    </a:blip>
                    <a:srcRect b="3125"/>
                    <a:stretch/>
                  </pic:blipFill>
                  <pic:spPr bwMode="auto">
                    <a:xfrm>
                      <a:off x="0" y="0"/>
                      <a:ext cx="1889125" cy="2415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8F7" w:rsidRPr="00A22201">
        <w:rPr>
          <w:rFonts w:ascii="Times New Roman" w:hAnsi="Times New Roman"/>
          <w:i/>
          <w:iCs/>
          <w:sz w:val="28"/>
          <w:szCs w:val="28"/>
        </w:rPr>
        <w:t>(Об'єднати учнів у чотири групи за кольорами гумок. Групи отр</w:t>
      </w:r>
      <w:r w:rsidR="00620F86" w:rsidRPr="00A22201">
        <w:rPr>
          <w:rFonts w:ascii="Times New Roman" w:hAnsi="Times New Roman"/>
          <w:i/>
          <w:iCs/>
          <w:sz w:val="28"/>
          <w:szCs w:val="28"/>
        </w:rPr>
        <w:t xml:space="preserve">имують завдання: записати, які </w:t>
      </w:r>
      <w:proofErr w:type="spellStart"/>
      <w:r w:rsidR="00620F86" w:rsidRPr="00A22201">
        <w:rPr>
          <w:rFonts w:ascii="Times New Roman" w:hAnsi="Times New Roman"/>
          <w:i/>
          <w:iCs/>
          <w:sz w:val="28"/>
          <w:szCs w:val="28"/>
        </w:rPr>
        <w:t>ґ</w:t>
      </w:r>
      <w:r w:rsidR="000678F7" w:rsidRPr="00A22201">
        <w:rPr>
          <w:rFonts w:ascii="Times New Roman" w:hAnsi="Times New Roman"/>
          <w:i/>
          <w:iCs/>
          <w:sz w:val="28"/>
          <w:szCs w:val="28"/>
        </w:rPr>
        <w:t>аджети</w:t>
      </w:r>
      <w:proofErr w:type="spellEnd"/>
      <w:r w:rsidR="000678F7" w:rsidRPr="00A22201">
        <w:rPr>
          <w:rFonts w:ascii="Times New Roman" w:hAnsi="Times New Roman"/>
          <w:i/>
          <w:iCs/>
          <w:sz w:val="28"/>
          <w:szCs w:val="28"/>
        </w:rPr>
        <w:t xml:space="preserve"> використовують у певних сферах людської діяльності (навчання, відпочинок, спорт, подорожі), та вказати, для чого).</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Яку б сферу діяльності ми з вам</w:t>
      </w:r>
      <w:r w:rsidR="00620F86" w:rsidRPr="00A22201">
        <w:rPr>
          <w:rFonts w:ascii="Times New Roman" w:hAnsi="Times New Roman"/>
          <w:sz w:val="28"/>
          <w:szCs w:val="28"/>
        </w:rPr>
        <w:t xml:space="preserve">и не розглядали, розуміємо, що </w:t>
      </w:r>
      <w:proofErr w:type="spellStart"/>
      <w:r w:rsidR="00620F86" w:rsidRPr="00A22201">
        <w:rPr>
          <w:rFonts w:ascii="Times New Roman" w:hAnsi="Times New Roman"/>
          <w:sz w:val="28"/>
          <w:szCs w:val="28"/>
        </w:rPr>
        <w:t>ґ</w:t>
      </w:r>
      <w:r w:rsidRPr="00A22201">
        <w:rPr>
          <w:rFonts w:ascii="Times New Roman" w:hAnsi="Times New Roman"/>
          <w:sz w:val="28"/>
          <w:szCs w:val="28"/>
        </w:rPr>
        <w:t>аджети</w:t>
      </w:r>
      <w:proofErr w:type="spellEnd"/>
      <w:r w:rsidRPr="00A22201">
        <w:rPr>
          <w:rFonts w:ascii="Times New Roman" w:hAnsi="Times New Roman"/>
          <w:sz w:val="28"/>
          <w:szCs w:val="28"/>
        </w:rPr>
        <w:t xml:space="preserve"> супроводжу</w:t>
      </w:r>
      <w:r w:rsidRPr="00A22201">
        <w:rPr>
          <w:rFonts w:ascii="Times New Roman" w:hAnsi="Times New Roman"/>
          <w:sz w:val="28"/>
          <w:szCs w:val="28"/>
        </w:rPr>
        <w:softHyphen/>
        <w:t>ють нас повсюди. Зараз ми навіть не уявляємо свого життя без цих пристроїв. Ми поступово перетворюємо наші домівки на розумний про</w:t>
      </w:r>
      <w:r w:rsidRPr="00A22201">
        <w:rPr>
          <w:rFonts w:ascii="Times New Roman" w:hAnsi="Times New Roman"/>
          <w:sz w:val="28"/>
          <w:szCs w:val="28"/>
        </w:rPr>
        <w:softHyphen/>
        <w:t xml:space="preserve">стір. З таким явищем зіткнулися й герої </w:t>
      </w:r>
      <w:proofErr w:type="spellStart"/>
      <w:r w:rsidRPr="00A22201">
        <w:rPr>
          <w:rFonts w:ascii="Times New Roman" w:hAnsi="Times New Roman"/>
          <w:sz w:val="28"/>
          <w:szCs w:val="28"/>
        </w:rPr>
        <w:t>мультсеріалу</w:t>
      </w:r>
      <w:proofErr w:type="spellEnd"/>
      <w:r w:rsidRPr="00A22201">
        <w:rPr>
          <w:rFonts w:ascii="Times New Roman" w:hAnsi="Times New Roman"/>
          <w:sz w:val="28"/>
          <w:szCs w:val="28"/>
        </w:rPr>
        <w:t xml:space="preserve"> «</w:t>
      </w:r>
      <w:proofErr w:type="spellStart"/>
      <w:r w:rsidRPr="00A22201">
        <w:rPr>
          <w:rFonts w:ascii="Times New Roman" w:hAnsi="Times New Roman"/>
          <w:sz w:val="28"/>
          <w:szCs w:val="28"/>
        </w:rPr>
        <w:t>Смішарики</w:t>
      </w:r>
      <w:proofErr w:type="spellEnd"/>
      <w:r w:rsidRPr="00A22201">
        <w:rPr>
          <w:rFonts w:ascii="Times New Roman" w:hAnsi="Times New Roman"/>
          <w:sz w:val="28"/>
          <w:szCs w:val="28"/>
        </w:rPr>
        <w:t>». Увага на екран!</w:t>
      </w:r>
    </w:p>
    <w:p w:rsidR="000678F7" w:rsidRPr="00A22201" w:rsidRDefault="000678F7" w:rsidP="000678F7">
      <w:pPr>
        <w:spacing w:after="0" w:line="240" w:lineRule="auto"/>
        <w:ind w:firstLine="851"/>
        <w:jc w:val="both"/>
        <w:rPr>
          <w:rFonts w:ascii="Times New Roman" w:hAnsi="Times New Roman"/>
          <w:sz w:val="28"/>
          <w:szCs w:val="28"/>
        </w:rPr>
      </w:pPr>
    </w:p>
    <w:p w:rsidR="000678F7" w:rsidRPr="00A22201" w:rsidRDefault="000678F7" w:rsidP="00DC3894">
      <w:pPr>
        <w:spacing w:after="0" w:line="240" w:lineRule="auto"/>
        <w:ind w:firstLine="851"/>
        <w:jc w:val="center"/>
        <w:outlineLvl w:val="3"/>
        <w:rPr>
          <w:rFonts w:ascii="Times New Roman" w:hAnsi="Times New Roman"/>
          <w:b/>
          <w:bCs/>
          <w:sz w:val="28"/>
          <w:szCs w:val="28"/>
        </w:rPr>
      </w:pPr>
      <w:r w:rsidRPr="00A22201">
        <w:rPr>
          <w:rFonts w:ascii="Times New Roman" w:hAnsi="Times New Roman"/>
          <w:b/>
          <w:bCs/>
          <w:sz w:val="28"/>
          <w:szCs w:val="28"/>
        </w:rPr>
        <w:t>Зупинка 4 «Кінотеатр «Сучасник»</w:t>
      </w:r>
    </w:p>
    <w:p w:rsidR="000678F7" w:rsidRPr="00A22201" w:rsidRDefault="000678F7" w:rsidP="000678F7">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(Перегляд мультфільму «Розумний буди</w:t>
      </w:r>
      <w:r w:rsidR="00620F86" w:rsidRPr="00A22201">
        <w:rPr>
          <w:rFonts w:ascii="Times New Roman" w:hAnsi="Times New Roman"/>
          <w:i/>
          <w:iCs/>
          <w:sz w:val="28"/>
          <w:szCs w:val="28"/>
        </w:rPr>
        <w:t>нок» та його обговорення (13 хв</w:t>
      </w:r>
      <w:r w:rsidR="00DC3894">
        <w:rPr>
          <w:rFonts w:ascii="Times New Roman" w:hAnsi="Times New Roman"/>
          <w:i/>
          <w:iCs/>
          <w:sz w:val="28"/>
          <w:szCs w:val="28"/>
        </w:rPr>
        <w:t>.</w:t>
      </w:r>
      <w:r w:rsidRPr="00A22201">
        <w:rPr>
          <w:rFonts w:ascii="Times New Roman" w:hAnsi="Times New Roman"/>
          <w:i/>
          <w:iCs/>
          <w:sz w:val="28"/>
          <w:szCs w:val="28"/>
        </w:rPr>
        <w:t>).</w:t>
      </w:r>
    </w:p>
    <w:p w:rsidR="000678F7" w:rsidRPr="00A22201" w:rsidRDefault="000678F7" w:rsidP="000678F7">
      <w:pPr>
        <w:spacing w:after="0" w:line="240" w:lineRule="auto"/>
        <w:ind w:firstLine="851"/>
        <w:jc w:val="center"/>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63F72B4D" wp14:editId="1C450A02">
            <wp:extent cx="977900" cy="977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p w:rsidR="000678F7" w:rsidRPr="00A22201" w:rsidRDefault="00D558F3" w:rsidP="000678F7">
      <w:pPr>
        <w:spacing w:after="0" w:line="240" w:lineRule="auto"/>
        <w:ind w:firstLine="851"/>
        <w:jc w:val="center"/>
        <w:rPr>
          <w:rFonts w:ascii="Times New Roman" w:hAnsi="Times New Roman"/>
          <w:sz w:val="28"/>
          <w:szCs w:val="28"/>
        </w:rPr>
      </w:pPr>
      <w:hyperlink r:id="rId65" w:history="1">
        <w:r w:rsidR="000678F7" w:rsidRPr="00A22201">
          <w:rPr>
            <w:rStyle w:val="af4"/>
            <w:rFonts w:ascii="Times New Roman" w:eastAsia="Franklin Gothic Heavy" w:hAnsi="Times New Roman"/>
            <w:sz w:val="28"/>
            <w:szCs w:val="28"/>
            <w:lang w:bidi="en-US"/>
          </w:rPr>
          <w:t>https://bit.ly/zecRGoe</w:t>
        </w:r>
      </w:hyperlink>
    </w:p>
    <w:p w:rsidR="000678F7" w:rsidRPr="00A22201" w:rsidRDefault="000678F7" w:rsidP="000678F7">
      <w:pPr>
        <w:spacing w:after="0" w:line="240" w:lineRule="auto"/>
        <w:ind w:firstLine="851"/>
        <w:jc w:val="both"/>
        <w:rPr>
          <w:rFonts w:ascii="Times New Roman" w:hAnsi="Times New Roman"/>
          <w:color w:val="000000"/>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Сподобався мультфільм? А чи не помітили ви, що ваші будинки дуже схожі на будиночок </w:t>
      </w:r>
      <w:proofErr w:type="spellStart"/>
      <w:r w:rsidRPr="00A22201">
        <w:rPr>
          <w:rFonts w:ascii="Times New Roman" w:hAnsi="Times New Roman"/>
          <w:sz w:val="28"/>
          <w:szCs w:val="28"/>
          <w:lang w:eastAsia="ru-RU" w:bidi="ru-RU"/>
        </w:rPr>
        <w:t>Кроша</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У чому виявляється ця схо</w:t>
      </w:r>
      <w:r w:rsidRPr="00A22201">
        <w:rPr>
          <w:rFonts w:ascii="Times New Roman" w:hAnsi="Times New Roman"/>
          <w:sz w:val="28"/>
          <w:szCs w:val="28"/>
        </w:rPr>
        <w:softHyphen/>
        <w:t>жість? Як гадаєте, проживати в такому будинку комфортно чи ні? Чому? Чи не виникає в госпо</w:t>
      </w:r>
      <w:r w:rsidRPr="00A22201">
        <w:rPr>
          <w:rFonts w:ascii="Times New Roman" w:hAnsi="Times New Roman"/>
          <w:sz w:val="28"/>
          <w:szCs w:val="28"/>
        </w:rPr>
        <w:softHyphen/>
        <w:t>даря б</w:t>
      </w:r>
      <w:r w:rsidR="00620F86" w:rsidRPr="00A22201">
        <w:rPr>
          <w:rFonts w:ascii="Times New Roman" w:hAnsi="Times New Roman"/>
          <w:sz w:val="28"/>
          <w:szCs w:val="28"/>
        </w:rPr>
        <w:t xml:space="preserve">удинку залежність від домашніх </w:t>
      </w:r>
      <w:proofErr w:type="spellStart"/>
      <w:r w:rsidR="00620F86" w:rsidRPr="00A22201">
        <w:rPr>
          <w:rFonts w:ascii="Times New Roman" w:hAnsi="Times New Roman"/>
          <w:sz w:val="28"/>
          <w:szCs w:val="28"/>
          <w:lang w:eastAsia="ru-RU" w:bidi="ru-RU"/>
        </w:rPr>
        <w:t>ґ</w:t>
      </w:r>
      <w:r w:rsidRPr="00A22201">
        <w:rPr>
          <w:rFonts w:ascii="Times New Roman" w:hAnsi="Times New Roman"/>
          <w:sz w:val="28"/>
          <w:szCs w:val="28"/>
        </w:rPr>
        <w:t>аджетів</w:t>
      </w:r>
      <w:proofErr w:type="spellEnd"/>
      <w:r w:rsidRPr="00A22201">
        <w:rPr>
          <w:rFonts w:ascii="Times New Roman" w:hAnsi="Times New Roman"/>
          <w:sz w:val="28"/>
          <w:szCs w:val="28"/>
        </w:rPr>
        <w:t>? У яких випадках це відбувається? Чи хотіли б ви опинитися на місці героя мультфільму?</w:t>
      </w:r>
    </w:p>
    <w:p w:rsidR="000678F7" w:rsidRPr="00A22201" w:rsidRDefault="000678F7" w:rsidP="000678F7">
      <w:pPr>
        <w:spacing w:after="0" w:line="240" w:lineRule="auto"/>
        <w:ind w:firstLine="851"/>
        <w:jc w:val="both"/>
        <w:rPr>
          <w:rFonts w:ascii="Times New Roman" w:hAnsi="Times New Roman"/>
          <w:sz w:val="28"/>
          <w:szCs w:val="28"/>
        </w:rPr>
      </w:pPr>
    </w:p>
    <w:p w:rsidR="000678F7" w:rsidRPr="00A22201" w:rsidRDefault="000678F7" w:rsidP="000678F7">
      <w:pPr>
        <w:spacing w:after="0" w:line="240" w:lineRule="auto"/>
        <w:ind w:firstLine="851"/>
        <w:jc w:val="center"/>
        <w:outlineLvl w:val="3"/>
        <w:rPr>
          <w:rFonts w:ascii="Times New Roman" w:hAnsi="Times New Roman"/>
          <w:b/>
          <w:bCs/>
          <w:sz w:val="28"/>
          <w:szCs w:val="28"/>
        </w:rPr>
      </w:pPr>
      <w:r w:rsidRPr="00A22201">
        <w:rPr>
          <w:rFonts w:ascii="Times New Roman" w:hAnsi="Times New Roman"/>
          <w:b/>
          <w:bCs/>
          <w:sz w:val="28"/>
          <w:szCs w:val="28"/>
        </w:rPr>
        <w:t xml:space="preserve">Зупинка 5 «Старовинний замок» </w:t>
      </w:r>
    </w:p>
    <w:p w:rsidR="000678F7" w:rsidRPr="00A22201" w:rsidRDefault="000678F7" w:rsidP="000678F7">
      <w:pPr>
        <w:spacing w:after="0" w:line="240" w:lineRule="auto"/>
        <w:ind w:firstLine="851"/>
        <w:outlineLvl w:val="3"/>
        <w:rPr>
          <w:rFonts w:ascii="Times New Roman" w:hAnsi="Times New Roman"/>
          <w:b/>
          <w:bCs/>
          <w:sz w:val="28"/>
          <w:szCs w:val="28"/>
        </w:rPr>
      </w:pPr>
      <w:r w:rsidRPr="00A22201">
        <w:rPr>
          <w:rFonts w:ascii="Times New Roman" w:hAnsi="Times New Roman"/>
          <w:b/>
          <w:bCs/>
          <w:sz w:val="28"/>
          <w:szCs w:val="28"/>
        </w:rPr>
        <w:t>Вправа «Павутинка»</w:t>
      </w:r>
    </w:p>
    <w:p w:rsidR="00DC3894" w:rsidRDefault="00DC3894" w:rsidP="000678F7">
      <w:pPr>
        <w:spacing w:after="0" w:line="240" w:lineRule="auto"/>
        <w:ind w:firstLine="851"/>
        <w:jc w:val="both"/>
        <w:rPr>
          <w:rFonts w:ascii="Times New Roman" w:hAnsi="Times New Roman"/>
          <w:noProof/>
          <w:sz w:val="28"/>
          <w:szCs w:val="28"/>
          <w:lang w:val="ru-RU" w:eastAsia="ru-RU"/>
        </w:rPr>
      </w:pPr>
    </w:p>
    <w:p w:rsidR="000678F7" w:rsidRPr="00A22201" w:rsidRDefault="00620F86"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Запрошують 10</w:t>
      </w:r>
      <w:r w:rsidR="000678F7" w:rsidRPr="00A22201">
        <w:rPr>
          <w:rFonts w:ascii="Times New Roman" w:hAnsi="Times New Roman"/>
          <w:sz w:val="28"/>
          <w:szCs w:val="28"/>
        </w:rPr>
        <w:t xml:space="preserve"> охочих до виконання вправи. Ці учні стають у 2 кола — внутрішнє й зовнішнє. Учні, які стоять усередині, передають одне одному клубочок, розплутуючи його та назива</w:t>
      </w:r>
      <w:r w:rsidR="000678F7" w:rsidRPr="00A22201">
        <w:rPr>
          <w:rFonts w:ascii="Times New Roman" w:hAnsi="Times New Roman"/>
          <w:sz w:val="28"/>
          <w:szCs w:val="28"/>
        </w:rPr>
        <w:softHyphen/>
        <w:t xml:space="preserve">ючи </w:t>
      </w:r>
      <w:r w:rsidRPr="00A22201">
        <w:rPr>
          <w:rFonts w:ascii="Times New Roman" w:hAnsi="Times New Roman"/>
          <w:sz w:val="28"/>
          <w:szCs w:val="28"/>
        </w:rPr>
        <w:t xml:space="preserve">позитивні сторони використання </w:t>
      </w:r>
      <w:proofErr w:type="spellStart"/>
      <w:r w:rsidRPr="00A22201">
        <w:rPr>
          <w:rFonts w:ascii="Times New Roman" w:hAnsi="Times New Roman"/>
          <w:sz w:val="28"/>
          <w:szCs w:val="28"/>
          <w:lang w:eastAsia="ru-RU" w:bidi="ru-RU"/>
        </w:rPr>
        <w:t>ґ</w:t>
      </w:r>
      <w:r w:rsidR="000678F7" w:rsidRPr="00A22201">
        <w:rPr>
          <w:rFonts w:ascii="Times New Roman" w:hAnsi="Times New Roman"/>
          <w:sz w:val="28"/>
          <w:szCs w:val="28"/>
        </w:rPr>
        <w:t>аджетів</w:t>
      </w:r>
      <w:proofErr w:type="spellEnd"/>
      <w:r w:rsidR="000678F7" w:rsidRPr="00A22201">
        <w:rPr>
          <w:rFonts w:ascii="Times New Roman" w:hAnsi="Times New Roman"/>
          <w:sz w:val="28"/>
          <w:szCs w:val="28"/>
        </w:rPr>
        <w:t xml:space="preserve"> (наприклад, можливість бачитися з людьми, які знаходяться на великій відстані, швидко готувати їжу тощо).</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Учні, що знаходяться в зовнішньому колі, називають нег</w:t>
      </w:r>
      <w:r w:rsidR="00620F86" w:rsidRPr="00A22201">
        <w:rPr>
          <w:rFonts w:ascii="Times New Roman" w:hAnsi="Times New Roman"/>
          <w:sz w:val="28"/>
          <w:szCs w:val="28"/>
        </w:rPr>
        <w:t xml:space="preserve">ативні сторони використання </w:t>
      </w:r>
      <w:r w:rsidR="00620F86" w:rsidRPr="00A22201">
        <w:rPr>
          <w:rFonts w:ascii="Times New Roman" w:hAnsi="Times New Roman"/>
          <w:sz w:val="28"/>
          <w:szCs w:val="28"/>
          <w:lang w:eastAsia="ru-RU" w:bidi="ru-RU"/>
        </w:rPr>
        <w:t>ґ</w:t>
      </w:r>
      <w:r w:rsidRPr="00A22201">
        <w:rPr>
          <w:rFonts w:ascii="Times New Roman" w:hAnsi="Times New Roman"/>
          <w:sz w:val="28"/>
          <w:szCs w:val="28"/>
        </w:rPr>
        <w:t>аджетів (наприклад, псування зору, гіподина</w:t>
      </w:r>
      <w:r w:rsidRPr="00A22201">
        <w:rPr>
          <w:rFonts w:ascii="Times New Roman" w:hAnsi="Times New Roman"/>
          <w:sz w:val="28"/>
          <w:szCs w:val="28"/>
        </w:rPr>
        <w:softHyphen/>
        <w:t xml:space="preserve">мія тощо) та за допомогою </w:t>
      </w:r>
      <w:proofErr w:type="spellStart"/>
      <w:r w:rsidRPr="00A22201">
        <w:rPr>
          <w:rFonts w:ascii="Times New Roman" w:hAnsi="Times New Roman"/>
          <w:sz w:val="28"/>
          <w:szCs w:val="28"/>
        </w:rPr>
        <w:t>ножиць</w:t>
      </w:r>
      <w:proofErr w:type="spellEnd"/>
      <w:r w:rsidRPr="00A22201">
        <w:rPr>
          <w:rFonts w:ascii="Times New Roman" w:hAnsi="Times New Roman"/>
          <w:sz w:val="28"/>
          <w:szCs w:val="28"/>
        </w:rPr>
        <w:t xml:space="preserve"> розрізають ті нитки, які тримають учні внутрішнього кола. Наприкінці вправи вчитель ро</w:t>
      </w:r>
      <w:r w:rsidR="00620F86" w:rsidRPr="00A22201">
        <w:rPr>
          <w:rFonts w:ascii="Times New Roman" w:hAnsi="Times New Roman"/>
          <w:sz w:val="28"/>
          <w:szCs w:val="28"/>
        </w:rPr>
        <w:t xml:space="preserve">бить висновок, що використання </w:t>
      </w:r>
      <w:proofErr w:type="spellStart"/>
      <w:r w:rsidR="00620F86" w:rsidRPr="00A22201">
        <w:rPr>
          <w:rFonts w:ascii="Times New Roman" w:hAnsi="Times New Roman"/>
          <w:sz w:val="28"/>
          <w:szCs w:val="28"/>
          <w:lang w:eastAsia="ru-RU" w:bidi="ru-RU"/>
        </w:rPr>
        <w:t>ґ</w:t>
      </w:r>
      <w:r w:rsidRPr="00A22201">
        <w:rPr>
          <w:rFonts w:ascii="Times New Roman" w:hAnsi="Times New Roman"/>
          <w:sz w:val="28"/>
          <w:szCs w:val="28"/>
        </w:rPr>
        <w:t>аджетів</w:t>
      </w:r>
      <w:proofErr w:type="spellEnd"/>
      <w:r w:rsidRPr="00A22201">
        <w:rPr>
          <w:rFonts w:ascii="Times New Roman" w:hAnsi="Times New Roman"/>
          <w:sz w:val="28"/>
          <w:szCs w:val="28"/>
        </w:rPr>
        <w:t xml:space="preserve"> у деяких випадках наносить більше шкоди, аніж приносить користь.</w:t>
      </w:r>
    </w:p>
    <w:p w:rsidR="00F750BF" w:rsidRPr="00A22201" w:rsidRDefault="00F750BF" w:rsidP="000678F7">
      <w:pPr>
        <w:spacing w:after="0" w:line="240" w:lineRule="auto"/>
        <w:ind w:firstLine="851"/>
        <w:jc w:val="both"/>
        <w:rPr>
          <w:rFonts w:ascii="Times New Roman" w:hAnsi="Times New Roman"/>
          <w:sz w:val="28"/>
          <w:szCs w:val="28"/>
        </w:rPr>
      </w:pPr>
    </w:p>
    <w:p w:rsidR="000678F7" w:rsidRPr="00A22201" w:rsidRDefault="000678F7" w:rsidP="000678F7">
      <w:pPr>
        <w:spacing w:after="0" w:line="240" w:lineRule="auto"/>
        <w:ind w:firstLine="851"/>
        <w:rPr>
          <w:rFonts w:ascii="Times New Roman" w:hAnsi="Times New Roman"/>
          <w:sz w:val="28"/>
          <w:szCs w:val="28"/>
        </w:rPr>
      </w:pPr>
      <w:r w:rsidRPr="00A22201">
        <w:rPr>
          <w:rFonts w:ascii="Times New Roman" w:hAnsi="Times New Roman"/>
          <w:b/>
          <w:bCs/>
          <w:sz w:val="28"/>
          <w:szCs w:val="28"/>
        </w:rPr>
        <w:t>Примітка:</w:t>
      </w:r>
      <w:r w:rsidRPr="00A22201">
        <w:rPr>
          <w:rFonts w:ascii="Times New Roman" w:hAnsi="Times New Roman"/>
          <w:sz w:val="28"/>
          <w:szCs w:val="28"/>
        </w:rPr>
        <w:t xml:space="preserve"> якщо учасники вправи мають труднощі з озвученням позитивних і негативних сторін, на допомогу приходять інші учасники заходу або вчитель.</w:t>
      </w:r>
    </w:p>
    <w:p w:rsidR="000678F7" w:rsidRPr="00A22201" w:rsidRDefault="000678F7" w:rsidP="000678F7">
      <w:pPr>
        <w:spacing w:after="0" w:line="240" w:lineRule="auto"/>
        <w:ind w:firstLine="851"/>
        <w:rPr>
          <w:rFonts w:ascii="Times New Roman" w:hAnsi="Times New Roman"/>
          <w:sz w:val="28"/>
          <w:szCs w:val="28"/>
        </w:rPr>
      </w:pPr>
    </w:p>
    <w:p w:rsidR="00D558F3" w:rsidRDefault="00D558F3" w:rsidP="000678F7">
      <w:pPr>
        <w:spacing w:after="0" w:line="240" w:lineRule="auto"/>
        <w:ind w:firstLine="851"/>
        <w:jc w:val="center"/>
        <w:rPr>
          <w:rFonts w:ascii="Times New Roman" w:hAnsi="Times New Roman"/>
          <w:b/>
          <w:bCs/>
          <w:sz w:val="28"/>
          <w:szCs w:val="28"/>
        </w:rPr>
      </w:pP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 xml:space="preserve">Зупинка 6 </w:t>
      </w:r>
      <w:r w:rsidR="00DC3894">
        <w:rPr>
          <w:rFonts w:ascii="Times New Roman" w:hAnsi="Times New Roman"/>
          <w:b/>
          <w:bCs/>
          <w:sz w:val="28"/>
          <w:szCs w:val="28"/>
        </w:rPr>
        <w:t>«</w:t>
      </w:r>
      <w:r w:rsidRPr="00A22201">
        <w:rPr>
          <w:rFonts w:ascii="Times New Roman" w:hAnsi="Times New Roman"/>
          <w:b/>
          <w:bCs/>
          <w:sz w:val="28"/>
          <w:szCs w:val="28"/>
        </w:rPr>
        <w:t>Лабораторія обчислювальної техніки»</w:t>
      </w:r>
    </w:p>
    <w:p w:rsidR="000678F7" w:rsidRPr="00A22201" w:rsidRDefault="000678F7" w:rsidP="000678F7">
      <w:pPr>
        <w:spacing w:after="0" w:line="240" w:lineRule="auto"/>
        <w:ind w:firstLine="851"/>
        <w:rPr>
          <w:rFonts w:ascii="Times New Roman" w:hAnsi="Times New Roman"/>
          <w:b/>
          <w:bCs/>
          <w:sz w:val="28"/>
          <w:szCs w:val="28"/>
        </w:rPr>
      </w:pPr>
      <w:r w:rsidRPr="00A22201">
        <w:rPr>
          <w:rFonts w:ascii="Times New Roman" w:hAnsi="Times New Roman"/>
          <w:b/>
          <w:bCs/>
          <w:sz w:val="28"/>
          <w:szCs w:val="28"/>
        </w:rPr>
        <w:t xml:space="preserve">Вправа «Життя за </w:t>
      </w:r>
      <w:proofErr w:type="spellStart"/>
      <w:r w:rsidR="00620F86" w:rsidRPr="00A22201">
        <w:rPr>
          <w:rFonts w:ascii="Times New Roman" w:hAnsi="Times New Roman"/>
          <w:b/>
          <w:bCs/>
          <w:sz w:val="28"/>
          <w:szCs w:val="28"/>
        </w:rPr>
        <w:t>ґ</w:t>
      </w:r>
      <w:r w:rsidRPr="00A22201">
        <w:rPr>
          <w:rFonts w:ascii="Times New Roman" w:hAnsi="Times New Roman"/>
          <w:b/>
          <w:bCs/>
          <w:sz w:val="28"/>
          <w:szCs w:val="28"/>
          <w:lang w:eastAsia="ru-RU" w:bidi="ru-RU"/>
        </w:rPr>
        <w:t>аджетами</w:t>
      </w:r>
      <w:proofErr w:type="spellEnd"/>
      <w:r w:rsidRPr="00A22201">
        <w:rPr>
          <w:rFonts w:ascii="Times New Roman" w:hAnsi="Times New Roman"/>
          <w:b/>
          <w:bCs/>
          <w:sz w:val="28"/>
          <w:szCs w:val="28"/>
          <w:lang w:eastAsia="ru-RU" w:bidi="ru-RU"/>
        </w:rPr>
        <w:t xml:space="preserve"> </w:t>
      </w:r>
      <w:r w:rsidRPr="00A22201">
        <w:rPr>
          <w:rFonts w:ascii="Times New Roman" w:hAnsi="Times New Roman"/>
          <w:b/>
          <w:bCs/>
          <w:sz w:val="28"/>
          <w:szCs w:val="28"/>
        </w:rPr>
        <w:t>в цифрах»</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В</w:t>
      </w:r>
      <w:r w:rsidR="00620F86" w:rsidRPr="00A22201">
        <w:rPr>
          <w:rFonts w:ascii="Times New Roman" w:hAnsi="Times New Roman"/>
          <w:sz w:val="28"/>
          <w:szCs w:val="28"/>
        </w:rPr>
        <w:t>и будете шоковані, але з 1970 ро</w:t>
      </w:r>
      <w:r w:rsidRPr="00A22201">
        <w:rPr>
          <w:rFonts w:ascii="Times New Roman" w:hAnsi="Times New Roman"/>
          <w:sz w:val="28"/>
          <w:szCs w:val="28"/>
        </w:rPr>
        <w:t>к</w:t>
      </w:r>
      <w:r w:rsidR="00620F86" w:rsidRPr="00A22201">
        <w:rPr>
          <w:rFonts w:ascii="Times New Roman" w:hAnsi="Times New Roman"/>
          <w:sz w:val="28"/>
          <w:szCs w:val="28"/>
        </w:rPr>
        <w:t>у</w:t>
      </w:r>
      <w:r w:rsidRPr="00A22201">
        <w:rPr>
          <w:rFonts w:ascii="Times New Roman" w:hAnsi="Times New Roman"/>
          <w:sz w:val="28"/>
          <w:szCs w:val="28"/>
        </w:rPr>
        <w:t xml:space="preserve"> радіус активності дітей (простору навколо будинку, у якому діти вільно досліджують навколишній світ) скоротився на 90%! Світ стиснувся до екрана </w:t>
      </w:r>
      <w:proofErr w:type="spellStart"/>
      <w:r w:rsidRPr="00A22201">
        <w:rPr>
          <w:rFonts w:ascii="Times New Roman" w:hAnsi="Times New Roman"/>
          <w:sz w:val="28"/>
          <w:szCs w:val="28"/>
          <w:lang w:eastAsia="ru-RU" w:bidi="ru-RU"/>
        </w:rPr>
        <w:t>смартфона</w:t>
      </w:r>
      <w:proofErr w:type="spellEnd"/>
      <w:r w:rsidRPr="00A22201">
        <w:rPr>
          <w:rFonts w:ascii="Times New Roman" w:hAnsi="Times New Roman"/>
          <w:sz w:val="28"/>
          <w:szCs w:val="28"/>
          <w:lang w:eastAsia="ru-RU" w:bidi="ru-RU"/>
        </w:rPr>
        <w:t xml:space="preserve">. </w:t>
      </w:r>
      <w:r w:rsidR="00620F86" w:rsidRPr="00A22201">
        <w:rPr>
          <w:rFonts w:ascii="Times New Roman" w:hAnsi="Times New Roman"/>
          <w:sz w:val="28"/>
          <w:szCs w:val="28"/>
        </w:rPr>
        <w:t>Діти забули та,</w:t>
      </w:r>
      <w:r w:rsidRPr="00A22201">
        <w:rPr>
          <w:rFonts w:ascii="Times New Roman" w:hAnsi="Times New Roman"/>
          <w:sz w:val="28"/>
          <w:szCs w:val="28"/>
        </w:rPr>
        <w:t xml:space="preserve"> що ще гірше, просто не знають, як це — бігати під дощем, пускати кораблики, лазити по де</w:t>
      </w:r>
      <w:r w:rsidR="00620F86" w:rsidRPr="00A22201">
        <w:rPr>
          <w:rFonts w:ascii="Times New Roman" w:hAnsi="Times New Roman"/>
          <w:sz w:val="28"/>
          <w:szCs w:val="28"/>
        </w:rPr>
        <w:t>ревах або просто розмовляти один</w:t>
      </w:r>
      <w:r w:rsidRPr="00A22201">
        <w:rPr>
          <w:rFonts w:ascii="Times New Roman" w:hAnsi="Times New Roman"/>
          <w:sz w:val="28"/>
          <w:szCs w:val="28"/>
        </w:rPr>
        <w:t xml:space="preserve"> з одним. Вони годинами сидять, занурившись у </w:t>
      </w:r>
      <w:proofErr w:type="spellStart"/>
      <w:r w:rsidRPr="00A22201">
        <w:rPr>
          <w:rFonts w:ascii="Times New Roman" w:hAnsi="Times New Roman"/>
          <w:sz w:val="28"/>
          <w:szCs w:val="28"/>
          <w:lang w:eastAsia="ru-RU" w:bidi="ru-RU"/>
        </w:rPr>
        <w:t>смартфон</w:t>
      </w:r>
      <w:proofErr w:type="spellEnd"/>
      <w:r w:rsidR="00620F86" w:rsidRPr="00A22201">
        <w:rPr>
          <w:rFonts w:ascii="Times New Roman" w:hAnsi="Times New Roman"/>
          <w:sz w:val="28"/>
          <w:szCs w:val="28"/>
          <w:lang w:eastAsia="ru-RU" w:bidi="ru-RU"/>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У це складно повірити, але середньостатистичний семирічний європеєць уже провів біля екранів </w:t>
      </w:r>
      <w:r w:rsidR="002B33BA" w:rsidRPr="00A22201">
        <w:rPr>
          <w:rFonts w:ascii="Times New Roman" w:hAnsi="Times New Roman"/>
          <w:sz w:val="28"/>
          <w:szCs w:val="28"/>
        </w:rPr>
        <w:t xml:space="preserve">більше року свого життя (по </w:t>
      </w:r>
      <w:r w:rsidRPr="00A22201">
        <w:rPr>
          <w:rFonts w:ascii="Times New Roman" w:hAnsi="Times New Roman"/>
          <w:sz w:val="28"/>
          <w:szCs w:val="28"/>
        </w:rPr>
        <w:t>4 години на добу), а 18</w:t>
      </w:r>
      <w:r w:rsidR="002B33BA" w:rsidRPr="00A22201">
        <w:rPr>
          <w:rFonts w:ascii="Times New Roman" w:hAnsi="Times New Roman"/>
          <w:sz w:val="28"/>
          <w:szCs w:val="28"/>
        </w:rPr>
        <w:t>-річний — більше чотирьох років!</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Зараз я пропоную вам порахувати ту кількість часу, яку ви проводите за комп'ютером, планше</w:t>
      </w:r>
      <w:r w:rsidRPr="00A22201">
        <w:rPr>
          <w:rFonts w:ascii="Times New Roman" w:hAnsi="Times New Roman"/>
          <w:sz w:val="28"/>
          <w:szCs w:val="28"/>
        </w:rPr>
        <w:softHyphen/>
        <w:t xml:space="preserve">том або </w:t>
      </w:r>
      <w:proofErr w:type="spellStart"/>
      <w:r w:rsidRPr="00A22201">
        <w:rPr>
          <w:rFonts w:ascii="Times New Roman" w:hAnsi="Times New Roman"/>
          <w:sz w:val="28"/>
          <w:szCs w:val="28"/>
          <w:lang w:eastAsia="ru-RU" w:bidi="ru-RU"/>
        </w:rPr>
        <w:t>смартфоном</w:t>
      </w:r>
      <w:proofErr w:type="spellEnd"/>
      <w:r w:rsidRPr="00A22201">
        <w:rPr>
          <w:rFonts w:ascii="Times New Roman" w:hAnsi="Times New Roman"/>
          <w:sz w:val="28"/>
          <w:szCs w:val="28"/>
          <w:lang w:eastAsia="ru-RU" w:bidi="ru-RU"/>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Для цього потрібно:</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1. Пригадати, яку середню кількість часу (у годинах) за один день ви користуєтесь </w:t>
      </w:r>
      <w:proofErr w:type="spellStart"/>
      <w:r w:rsidR="002B33BA"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w:t>
      </w:r>
      <w:r w:rsidR="002B33BA" w:rsidRPr="00A22201">
        <w:rPr>
          <w:rFonts w:ascii="Times New Roman" w:hAnsi="Times New Roman"/>
          <w:sz w:val="28"/>
          <w:szCs w:val="28"/>
          <w:lang w:eastAsia="ru-RU" w:bidi="ru-RU"/>
        </w:rPr>
        <w:t>дже</w:t>
      </w:r>
      <w:r w:rsidR="002B33BA" w:rsidRPr="00A22201">
        <w:rPr>
          <w:rFonts w:ascii="Times New Roman" w:hAnsi="Times New Roman"/>
          <w:sz w:val="28"/>
          <w:szCs w:val="28"/>
          <w:lang w:eastAsia="ru-RU" w:bidi="ru-RU"/>
        </w:rPr>
        <w:softHyphen/>
        <w:t>тами</w:t>
      </w:r>
      <w:proofErr w:type="spellEnd"/>
      <w:r w:rsidR="002B33BA" w:rsidRPr="00A22201">
        <w:rPr>
          <w:rFonts w:ascii="Times New Roman" w:hAnsi="Times New Roman"/>
          <w:sz w:val="28"/>
          <w:szCs w:val="28"/>
          <w:lang w:eastAsia="ru-RU" w:bidi="ru-RU"/>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2. Помножити цю цифру</w:t>
      </w:r>
      <w:r w:rsidR="002B33BA" w:rsidRPr="00A22201">
        <w:rPr>
          <w:rFonts w:ascii="Times New Roman" w:hAnsi="Times New Roman"/>
          <w:sz w:val="28"/>
          <w:szCs w:val="28"/>
        </w:rPr>
        <w:t xml:space="preserve"> на 365 (кількість днів у році).</w:t>
      </w:r>
    </w:p>
    <w:p w:rsidR="000678F7" w:rsidRPr="00A22201" w:rsidRDefault="000678F7" w:rsidP="000678F7">
      <w:pPr>
        <w:spacing w:after="0" w:line="240" w:lineRule="auto"/>
        <w:ind w:firstLine="851"/>
        <w:rPr>
          <w:rFonts w:ascii="Times New Roman" w:hAnsi="Times New Roman"/>
          <w:sz w:val="28"/>
          <w:szCs w:val="28"/>
        </w:rPr>
      </w:pPr>
      <w:r w:rsidRPr="00A22201">
        <w:rPr>
          <w:rFonts w:ascii="Times New Roman" w:hAnsi="Times New Roman"/>
          <w:sz w:val="28"/>
          <w:szCs w:val="28"/>
        </w:rPr>
        <w:t>3. Поділити отриманий результат на 24 (кількість годин у добі).</w:t>
      </w:r>
    </w:p>
    <w:p w:rsidR="000678F7" w:rsidRPr="00A22201" w:rsidRDefault="000678F7" w:rsidP="002B33BA">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Кінцевий результат — кількість діб, які ви провели за </w:t>
      </w:r>
      <w:proofErr w:type="spellStart"/>
      <w:r w:rsidR="002B33BA"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аджетами</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протягом одного року життя. Наприклад,</w:t>
      </w:r>
      <w:r w:rsidR="002B33BA" w:rsidRPr="00A22201">
        <w:rPr>
          <w:rFonts w:ascii="Times New Roman" w:hAnsi="Times New Roman"/>
          <w:sz w:val="28"/>
          <w:szCs w:val="28"/>
        </w:rPr>
        <w:t xml:space="preserve"> якщо дитина за день проводить 1</w:t>
      </w:r>
      <w:r w:rsidRPr="00A22201">
        <w:rPr>
          <w:rFonts w:ascii="Times New Roman" w:hAnsi="Times New Roman"/>
          <w:sz w:val="28"/>
          <w:szCs w:val="28"/>
        </w:rPr>
        <w:t xml:space="preserve"> годину за </w:t>
      </w:r>
      <w:proofErr w:type="spellStart"/>
      <w:r w:rsidR="002B33BA"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аджетами</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то за рік виходить:</w:t>
      </w:r>
    </w:p>
    <w:p w:rsidR="000678F7" w:rsidRPr="00A22201" w:rsidRDefault="000678F7" w:rsidP="000678F7">
      <w:pPr>
        <w:spacing w:after="0" w:line="240" w:lineRule="auto"/>
        <w:ind w:firstLine="851"/>
        <w:rPr>
          <w:rFonts w:ascii="Times New Roman" w:hAnsi="Times New Roman"/>
          <w:sz w:val="28"/>
          <w:szCs w:val="28"/>
        </w:rPr>
      </w:pPr>
      <w:r w:rsidRPr="00A22201">
        <w:rPr>
          <w:rFonts w:ascii="Times New Roman" w:hAnsi="Times New Roman"/>
          <w:sz w:val="28"/>
          <w:szCs w:val="28"/>
        </w:rPr>
        <w:t>1х365:24 = 15 днів.</w:t>
      </w:r>
    </w:p>
    <w:p w:rsidR="000678F7" w:rsidRPr="00A22201" w:rsidRDefault="002B33BA" w:rsidP="00DC3894">
      <w:pPr>
        <w:spacing w:after="0" w:line="240" w:lineRule="auto"/>
        <w:ind w:firstLine="851"/>
        <w:jc w:val="center"/>
        <w:outlineLvl w:val="3"/>
        <w:rPr>
          <w:rFonts w:ascii="Times New Roman" w:hAnsi="Times New Roman"/>
          <w:sz w:val="28"/>
          <w:szCs w:val="28"/>
        </w:rPr>
      </w:pPr>
      <w:bookmarkStart w:id="45" w:name="_GoBack"/>
      <w:bookmarkEnd w:id="45"/>
      <w:r w:rsidRPr="00A22201">
        <w:rPr>
          <w:rFonts w:ascii="Times New Roman" w:hAnsi="Times New Roman"/>
          <w:b/>
          <w:bCs/>
          <w:sz w:val="28"/>
          <w:szCs w:val="28"/>
        </w:rPr>
        <w:t>Зупинка 7</w:t>
      </w:r>
      <w:r w:rsidR="000678F7" w:rsidRPr="00A22201">
        <w:rPr>
          <w:rFonts w:ascii="Times New Roman" w:hAnsi="Times New Roman"/>
          <w:b/>
          <w:bCs/>
          <w:sz w:val="28"/>
          <w:szCs w:val="28"/>
        </w:rPr>
        <w:t xml:space="preserve"> «Бюро статистики»</w:t>
      </w:r>
    </w:p>
    <w:p w:rsidR="000678F7" w:rsidRPr="00A22201" w:rsidRDefault="000678F7" w:rsidP="000678F7">
      <w:pPr>
        <w:spacing w:after="0" w:line="240" w:lineRule="auto"/>
        <w:ind w:firstLine="851"/>
        <w:outlineLvl w:val="3"/>
        <w:rPr>
          <w:rFonts w:ascii="Times New Roman" w:hAnsi="Times New Roman"/>
          <w:sz w:val="28"/>
          <w:szCs w:val="28"/>
        </w:rPr>
      </w:pPr>
      <w:r w:rsidRPr="00A22201">
        <w:rPr>
          <w:rFonts w:ascii="Times New Roman" w:hAnsi="Times New Roman"/>
          <w:sz w:val="28"/>
          <w:szCs w:val="28"/>
        </w:rPr>
        <w:t>Анкетуван</w:t>
      </w:r>
      <w:r w:rsidR="002B33BA" w:rsidRPr="00A22201">
        <w:rPr>
          <w:rFonts w:ascii="Times New Roman" w:hAnsi="Times New Roman"/>
          <w:sz w:val="28"/>
          <w:szCs w:val="28"/>
        </w:rPr>
        <w:t xml:space="preserve">ня «Чи маєте ви залежність від </w:t>
      </w:r>
      <w:proofErr w:type="spellStart"/>
      <w:r w:rsidR="002B33BA" w:rsidRPr="00A22201">
        <w:rPr>
          <w:rFonts w:ascii="Times New Roman" w:hAnsi="Times New Roman"/>
          <w:sz w:val="28"/>
          <w:szCs w:val="28"/>
          <w:lang w:eastAsia="ru-RU" w:bidi="ru-RU"/>
        </w:rPr>
        <w:t>ґ</w:t>
      </w:r>
      <w:r w:rsidRPr="00A22201">
        <w:rPr>
          <w:rFonts w:ascii="Times New Roman" w:hAnsi="Times New Roman"/>
          <w:sz w:val="28"/>
          <w:szCs w:val="28"/>
        </w:rPr>
        <w:t>аджетів</w:t>
      </w:r>
      <w:proofErr w:type="spellEnd"/>
      <w:r w:rsidRPr="00A22201">
        <w:rPr>
          <w:rFonts w:ascii="Times New Roman" w:hAnsi="Times New Roman"/>
          <w:sz w:val="28"/>
          <w:szCs w:val="28"/>
        </w:rPr>
        <w:t>» (додаток 2)</w:t>
      </w:r>
    </w:p>
    <w:p w:rsidR="000678F7" w:rsidRPr="00A22201" w:rsidRDefault="000678F7" w:rsidP="000678F7">
      <w:pPr>
        <w:spacing w:after="0" w:line="240" w:lineRule="auto"/>
        <w:ind w:firstLine="851"/>
        <w:outlineLvl w:val="3"/>
        <w:rPr>
          <w:rFonts w:ascii="Times New Roman" w:hAnsi="Times New Roman"/>
          <w:sz w:val="28"/>
          <w:szCs w:val="28"/>
        </w:rPr>
      </w:pPr>
      <w:r w:rsidRPr="00A22201">
        <w:rPr>
          <w:rFonts w:ascii="Times New Roman" w:hAnsi="Times New Roman"/>
          <w:sz w:val="28"/>
          <w:szCs w:val="28"/>
        </w:rPr>
        <w:t xml:space="preserve"> </w:t>
      </w:r>
    </w:p>
    <w:p w:rsidR="000678F7" w:rsidRPr="00A22201" w:rsidRDefault="002B33BA" w:rsidP="00DC3894">
      <w:pPr>
        <w:spacing w:after="0" w:line="240" w:lineRule="auto"/>
        <w:ind w:firstLine="851"/>
        <w:jc w:val="center"/>
        <w:outlineLvl w:val="3"/>
        <w:rPr>
          <w:rFonts w:ascii="Times New Roman" w:hAnsi="Times New Roman"/>
          <w:b/>
          <w:bCs/>
          <w:sz w:val="28"/>
          <w:szCs w:val="28"/>
        </w:rPr>
      </w:pPr>
      <w:r w:rsidRPr="00A22201">
        <w:rPr>
          <w:rFonts w:ascii="Times New Roman" w:hAnsi="Times New Roman"/>
          <w:b/>
          <w:bCs/>
          <w:sz w:val="28"/>
          <w:szCs w:val="28"/>
        </w:rPr>
        <w:t>Зупинка 8</w:t>
      </w:r>
      <w:r w:rsidR="000678F7" w:rsidRPr="00A22201">
        <w:rPr>
          <w:rFonts w:ascii="Times New Roman" w:hAnsi="Times New Roman"/>
          <w:b/>
          <w:bCs/>
          <w:sz w:val="28"/>
          <w:szCs w:val="28"/>
        </w:rPr>
        <w:t xml:space="preserve"> «Служба безпеки»</w:t>
      </w:r>
    </w:p>
    <w:p w:rsidR="000678F7" w:rsidRPr="00A22201" w:rsidRDefault="000678F7" w:rsidP="000678F7">
      <w:pPr>
        <w:spacing w:after="0" w:line="240" w:lineRule="auto"/>
        <w:ind w:firstLine="851"/>
        <w:jc w:val="both"/>
        <w:outlineLvl w:val="3"/>
        <w:rPr>
          <w:rFonts w:ascii="Times New Roman" w:hAnsi="Times New Roman"/>
          <w:sz w:val="28"/>
          <w:szCs w:val="28"/>
        </w:rPr>
      </w:pPr>
      <w:r w:rsidRPr="00A22201">
        <w:rPr>
          <w:rFonts w:ascii="Times New Roman" w:hAnsi="Times New Roman"/>
          <w:sz w:val="28"/>
          <w:szCs w:val="28"/>
        </w:rPr>
        <w:t xml:space="preserve">Створення пам’ятки-правил користування </w:t>
      </w:r>
      <w:proofErr w:type="spellStart"/>
      <w:r w:rsidR="002B33BA"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аджетами</w:t>
      </w:r>
      <w:proofErr w:type="spellEnd"/>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Учнів ділять на групи, кожна група вибирає спі</w:t>
      </w:r>
      <w:r w:rsidR="002B33BA" w:rsidRPr="00A22201">
        <w:rPr>
          <w:rFonts w:ascii="Times New Roman" w:hAnsi="Times New Roman"/>
          <w:sz w:val="28"/>
          <w:szCs w:val="28"/>
        </w:rPr>
        <w:t>кера. Протягом 4-х хвилин діти у</w:t>
      </w:r>
      <w:r w:rsidRPr="00A22201">
        <w:rPr>
          <w:rFonts w:ascii="Times New Roman" w:hAnsi="Times New Roman"/>
          <w:sz w:val="28"/>
          <w:szCs w:val="28"/>
        </w:rPr>
        <w:t xml:space="preserve"> групах працюють над створенням правил. </w:t>
      </w:r>
      <w:proofErr w:type="spellStart"/>
      <w:r w:rsidRPr="00A22201">
        <w:rPr>
          <w:rFonts w:ascii="Times New Roman" w:hAnsi="Times New Roman"/>
          <w:sz w:val="28"/>
          <w:szCs w:val="28"/>
        </w:rPr>
        <w:t>Занотовування</w:t>
      </w:r>
      <w:proofErr w:type="spellEnd"/>
      <w:r w:rsidRPr="00A22201">
        <w:rPr>
          <w:rFonts w:ascii="Times New Roman" w:hAnsi="Times New Roman"/>
          <w:sz w:val="28"/>
          <w:szCs w:val="28"/>
        </w:rPr>
        <w:t xml:space="preserve"> — у довільній формі (текст, малюнки, схеми).</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 xml:space="preserve">Після завершення відведеного часу спікери груп по черзі презентують правила. Особливістю презентації є те, що кожен спікер по черзі </w:t>
      </w:r>
      <w:r w:rsidR="00DC3894" w:rsidRPr="00A22201">
        <w:rPr>
          <w:rFonts w:ascii="Times New Roman" w:hAnsi="Times New Roman"/>
          <w:sz w:val="28"/>
          <w:szCs w:val="28"/>
          <w:lang w:eastAsia="en-US" w:bidi="en-US"/>
        </w:rPr>
        <w:t>о</w:t>
      </w:r>
      <w:r w:rsidR="00DC3894">
        <w:rPr>
          <w:rFonts w:ascii="Times New Roman" w:hAnsi="Times New Roman"/>
          <w:sz w:val="28"/>
          <w:szCs w:val="28"/>
          <w:lang w:eastAsia="en-US" w:bidi="en-US"/>
        </w:rPr>
        <w:t>г</w:t>
      </w:r>
      <w:r w:rsidR="00DC3894" w:rsidRPr="00A22201">
        <w:rPr>
          <w:rFonts w:ascii="Times New Roman" w:hAnsi="Times New Roman"/>
          <w:sz w:val="28"/>
          <w:szCs w:val="28"/>
        </w:rPr>
        <w:t>олошує</w:t>
      </w:r>
      <w:r w:rsidRPr="00A22201">
        <w:rPr>
          <w:rFonts w:ascii="Times New Roman" w:hAnsi="Times New Roman"/>
          <w:sz w:val="28"/>
          <w:szCs w:val="28"/>
        </w:rPr>
        <w:t xml:space="preserve"> по одному правилу.</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Примітка:</w:t>
      </w:r>
      <w:r w:rsidRPr="00A22201">
        <w:rPr>
          <w:rFonts w:ascii="Times New Roman" w:hAnsi="Times New Roman"/>
          <w:sz w:val="28"/>
          <w:szCs w:val="28"/>
        </w:rPr>
        <w:t xml:space="preserve"> правила повторювати не можна.</w:t>
      </w:r>
    </w:p>
    <w:p w:rsidR="000678F7" w:rsidRPr="00A22201" w:rsidRDefault="000678F7" w:rsidP="000678F7">
      <w:pPr>
        <w:spacing w:after="0" w:line="240" w:lineRule="auto"/>
        <w:ind w:firstLine="851"/>
        <w:rPr>
          <w:rFonts w:ascii="Times New Roman" w:hAnsi="Times New Roman"/>
          <w:sz w:val="28"/>
          <w:szCs w:val="28"/>
        </w:rPr>
      </w:pPr>
    </w:p>
    <w:p w:rsidR="000678F7" w:rsidRPr="00A22201" w:rsidRDefault="000678F7" w:rsidP="00DC3894">
      <w:pPr>
        <w:spacing w:after="0" w:line="240" w:lineRule="auto"/>
        <w:ind w:firstLine="851"/>
        <w:jc w:val="center"/>
        <w:outlineLvl w:val="3"/>
        <w:rPr>
          <w:rFonts w:ascii="Times New Roman" w:hAnsi="Times New Roman"/>
          <w:sz w:val="28"/>
          <w:szCs w:val="28"/>
        </w:rPr>
      </w:pPr>
      <w:r w:rsidRPr="00A22201">
        <w:rPr>
          <w:rFonts w:ascii="Times New Roman" w:hAnsi="Times New Roman"/>
          <w:b/>
          <w:bCs/>
          <w:sz w:val="28"/>
          <w:szCs w:val="28"/>
        </w:rPr>
        <w:t>Зупинка 9 «Міністерство охорони здоров'я»</w:t>
      </w:r>
    </w:p>
    <w:p w:rsidR="000678F7" w:rsidRPr="00A22201" w:rsidRDefault="000678F7" w:rsidP="000678F7">
      <w:pPr>
        <w:spacing w:after="0" w:line="240" w:lineRule="auto"/>
        <w:ind w:firstLine="851"/>
        <w:jc w:val="both"/>
        <w:outlineLvl w:val="3"/>
        <w:rPr>
          <w:rFonts w:ascii="Times New Roman" w:hAnsi="Times New Roman"/>
          <w:sz w:val="28"/>
          <w:szCs w:val="28"/>
        </w:rPr>
      </w:pPr>
      <w:r w:rsidRPr="00A22201">
        <w:rPr>
          <w:rFonts w:ascii="Times New Roman" w:hAnsi="Times New Roman"/>
          <w:sz w:val="28"/>
          <w:szCs w:val="28"/>
        </w:rPr>
        <w:t xml:space="preserve">Профілактика психологічної залежності від комп'ютера та </w:t>
      </w:r>
      <w:r w:rsidRPr="00A22201">
        <w:rPr>
          <w:rFonts w:ascii="Times New Roman" w:hAnsi="Times New Roman"/>
          <w:sz w:val="28"/>
          <w:szCs w:val="28"/>
          <w:lang w:eastAsia="ru-RU" w:bidi="ru-RU"/>
        </w:rPr>
        <w:t>смартфона</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Якщо людина проводить за комп'ютером або </w:t>
      </w:r>
      <w:r w:rsidRPr="00A22201">
        <w:rPr>
          <w:rFonts w:ascii="Times New Roman" w:hAnsi="Times New Roman"/>
          <w:sz w:val="28"/>
          <w:szCs w:val="28"/>
          <w:lang w:eastAsia="ru-RU" w:bidi="ru-RU"/>
        </w:rPr>
        <w:t xml:space="preserve">смартфоном </w:t>
      </w:r>
      <w:r w:rsidRPr="00A22201">
        <w:rPr>
          <w:rFonts w:ascii="Times New Roman" w:hAnsi="Times New Roman"/>
          <w:sz w:val="28"/>
          <w:szCs w:val="28"/>
        </w:rPr>
        <w:t>багато часу, виникає небезпека стати залежним від нього. Вона втрачає контроль над часом, інтерес до спілкування з реальними людьми, здатність до саморозвитку, нерідко стає агресивною або ж, навпаки, апатичною до оточення, перестає навчатися тощо.</w:t>
      </w:r>
    </w:p>
    <w:p w:rsidR="000678F7" w:rsidRPr="00A22201" w:rsidRDefault="000678F7" w:rsidP="000678F7">
      <w:pPr>
        <w:spacing w:after="0" w:line="240" w:lineRule="auto"/>
        <w:ind w:firstLine="851"/>
        <w:outlineLvl w:val="3"/>
        <w:rPr>
          <w:rFonts w:ascii="Times New Roman" w:hAnsi="Times New Roman"/>
          <w:b/>
          <w:bCs/>
          <w:sz w:val="28"/>
          <w:szCs w:val="28"/>
          <w:lang w:eastAsia="en-US" w:bidi="en-US"/>
        </w:rPr>
      </w:pPr>
    </w:p>
    <w:p w:rsidR="000678F7" w:rsidRPr="00A22201" w:rsidRDefault="000678F7" w:rsidP="000678F7">
      <w:pPr>
        <w:spacing w:after="0" w:line="240" w:lineRule="auto"/>
        <w:ind w:firstLine="851"/>
        <w:outlineLvl w:val="3"/>
        <w:rPr>
          <w:rFonts w:ascii="Times New Roman" w:hAnsi="Times New Roman"/>
          <w:b/>
          <w:bCs/>
          <w:sz w:val="28"/>
          <w:szCs w:val="28"/>
          <w:lang w:bidi="uk-UA"/>
        </w:rPr>
      </w:pPr>
      <w:r w:rsidRPr="00A22201">
        <w:rPr>
          <w:rFonts w:ascii="Times New Roman" w:hAnsi="Times New Roman"/>
          <w:b/>
          <w:bCs/>
          <w:sz w:val="28"/>
          <w:szCs w:val="28"/>
          <w:lang w:eastAsia="en-US" w:bidi="en-US"/>
        </w:rPr>
        <w:t xml:space="preserve">III. </w:t>
      </w:r>
      <w:r w:rsidRPr="00A22201">
        <w:rPr>
          <w:rFonts w:ascii="Times New Roman" w:hAnsi="Times New Roman"/>
          <w:b/>
          <w:bCs/>
          <w:sz w:val="28"/>
          <w:szCs w:val="28"/>
        </w:rPr>
        <w:t>Завершальна частина. Рефлексія</w:t>
      </w:r>
    </w:p>
    <w:p w:rsidR="000678F7" w:rsidRPr="00A22201" w:rsidRDefault="000678F7" w:rsidP="000678F7">
      <w:pPr>
        <w:spacing w:after="0" w:line="240" w:lineRule="auto"/>
        <w:ind w:firstLine="851"/>
        <w:jc w:val="both"/>
        <w:rPr>
          <w:rFonts w:ascii="Times New Roman" w:hAnsi="Times New Roman"/>
          <w:i/>
          <w:iCs/>
          <w:sz w:val="28"/>
          <w:szCs w:val="28"/>
        </w:rPr>
      </w:pPr>
      <w:r w:rsidRPr="00A22201">
        <w:rPr>
          <w:rFonts w:ascii="Times New Roman" w:hAnsi="Times New Roman"/>
          <w:i/>
          <w:iCs/>
          <w:sz w:val="28"/>
          <w:szCs w:val="28"/>
        </w:rPr>
        <w:t xml:space="preserve">(Учні пишуть свої емоції від тренінгу на </w:t>
      </w:r>
      <w:proofErr w:type="spellStart"/>
      <w:r w:rsidRPr="00A22201">
        <w:rPr>
          <w:rFonts w:ascii="Times New Roman" w:hAnsi="Times New Roman"/>
          <w:i/>
          <w:iCs/>
          <w:sz w:val="28"/>
          <w:szCs w:val="28"/>
        </w:rPr>
        <w:t>рефлексійках</w:t>
      </w:r>
      <w:proofErr w:type="spellEnd"/>
      <w:r w:rsidRPr="00A22201">
        <w:rPr>
          <w:rFonts w:ascii="Times New Roman" w:hAnsi="Times New Roman"/>
          <w:i/>
          <w:iCs/>
          <w:sz w:val="28"/>
          <w:szCs w:val="28"/>
        </w:rPr>
        <w:t xml:space="preserve"> у вигляді пари від потяга (додаток 3). Після цього прикріплюють свої </w:t>
      </w:r>
      <w:proofErr w:type="spellStart"/>
      <w:r w:rsidRPr="00A22201">
        <w:rPr>
          <w:rFonts w:ascii="Times New Roman" w:hAnsi="Times New Roman"/>
          <w:i/>
          <w:iCs/>
          <w:sz w:val="28"/>
          <w:szCs w:val="28"/>
        </w:rPr>
        <w:t>рефлексійки</w:t>
      </w:r>
      <w:proofErr w:type="spellEnd"/>
      <w:r w:rsidRPr="00A22201">
        <w:rPr>
          <w:rFonts w:ascii="Times New Roman" w:hAnsi="Times New Roman"/>
          <w:i/>
          <w:iCs/>
          <w:sz w:val="28"/>
          <w:szCs w:val="28"/>
        </w:rPr>
        <w:t xml:space="preserve"> на ватман</w:t>
      </w:r>
      <w:r w:rsidR="002B33BA" w:rsidRPr="00A22201">
        <w:rPr>
          <w:rFonts w:ascii="Times New Roman" w:hAnsi="Times New Roman"/>
          <w:i/>
          <w:iCs/>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b/>
          <w:bCs/>
          <w:sz w:val="28"/>
          <w:szCs w:val="28"/>
        </w:rPr>
        <w:t>Учитель.</w:t>
      </w:r>
      <w:r w:rsidRPr="00A22201">
        <w:rPr>
          <w:rFonts w:ascii="Times New Roman" w:hAnsi="Times New Roman"/>
          <w:sz w:val="28"/>
          <w:szCs w:val="28"/>
        </w:rPr>
        <w:t xml:space="preserve"> Ось і з</w:t>
      </w:r>
      <w:r w:rsidR="002B33BA" w:rsidRPr="00A22201">
        <w:rPr>
          <w:rFonts w:ascii="Times New Roman" w:hAnsi="Times New Roman"/>
          <w:sz w:val="28"/>
          <w:szCs w:val="28"/>
        </w:rPr>
        <w:t xml:space="preserve">авершилась наша подорож по </w:t>
      </w:r>
      <w:proofErr w:type="spellStart"/>
      <w:r w:rsidR="002B33BA" w:rsidRPr="00A22201">
        <w:rPr>
          <w:rFonts w:ascii="Times New Roman" w:hAnsi="Times New Roman"/>
          <w:sz w:val="28"/>
          <w:szCs w:val="28"/>
        </w:rPr>
        <w:t>Ґ</w:t>
      </w:r>
      <w:r w:rsidRPr="00A22201">
        <w:rPr>
          <w:rFonts w:ascii="Times New Roman" w:hAnsi="Times New Roman"/>
          <w:sz w:val="28"/>
          <w:szCs w:val="28"/>
        </w:rPr>
        <w:t>аджетленду</w:t>
      </w:r>
      <w:proofErr w:type="spellEnd"/>
      <w:r w:rsidRPr="00A22201">
        <w:rPr>
          <w:rFonts w:ascii="Times New Roman" w:hAnsi="Times New Roman"/>
          <w:sz w:val="28"/>
          <w:szCs w:val="28"/>
        </w:rPr>
        <w:t>. Вона була цікавою, різнома</w:t>
      </w:r>
      <w:r w:rsidRPr="00A22201">
        <w:rPr>
          <w:rFonts w:ascii="Times New Roman" w:hAnsi="Times New Roman"/>
          <w:sz w:val="28"/>
          <w:szCs w:val="28"/>
        </w:rPr>
        <w:softHyphen/>
        <w:t>нітною, а головне — корисною та повчальною. Бажаю вам пам'ятати все те, що ви сьогодні дізналися, і робити все необхідне для того, щоб бути здоровими. До наступних зустрічей!</w:t>
      </w:r>
    </w:p>
    <w:p w:rsidR="000678F7" w:rsidRPr="00A22201" w:rsidRDefault="000678F7" w:rsidP="00F750BF">
      <w:pPr>
        <w:spacing w:after="0" w:line="240" w:lineRule="auto"/>
        <w:ind w:firstLine="851"/>
        <w:rPr>
          <w:rFonts w:ascii="Times New Roman" w:hAnsi="Times New Roman"/>
          <w:b/>
          <w:bCs/>
          <w:sz w:val="28"/>
          <w:szCs w:val="28"/>
        </w:rPr>
      </w:pPr>
    </w:p>
    <w:p w:rsidR="000678F7" w:rsidRPr="00A22201" w:rsidRDefault="0038654E" w:rsidP="00D7055E">
      <w:pPr>
        <w:spacing w:after="0" w:line="240" w:lineRule="auto"/>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5971032" cy="358749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6_0008.jpg"/>
                    <pic:cNvPicPr/>
                  </pic:nvPicPr>
                  <pic:blipFill>
                    <a:blip r:embed="rId66" cstate="print">
                      <a:extLst>
                        <a:ext uri="{BEBA8EAE-BF5A-486C-A8C5-ECC9F3942E4B}">
                          <a14:imgProps xmlns:a14="http://schemas.microsoft.com/office/drawing/2010/main">
                            <a14:imgLayer r:embed="rId6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71032" cy="3587496"/>
                    </a:xfrm>
                    <a:prstGeom prst="rect">
                      <a:avLst/>
                    </a:prstGeom>
                  </pic:spPr>
                </pic:pic>
              </a:graphicData>
            </a:graphic>
          </wp:inline>
        </w:drawing>
      </w:r>
    </w:p>
    <w:p w:rsidR="000678F7" w:rsidRPr="00A22201" w:rsidRDefault="000678F7" w:rsidP="000678F7">
      <w:pPr>
        <w:spacing w:after="0" w:line="240" w:lineRule="auto"/>
        <w:ind w:firstLine="851"/>
        <w:rPr>
          <w:rFonts w:ascii="Times New Roman" w:hAnsi="Times New Roman"/>
          <w:sz w:val="28"/>
          <w:szCs w:val="28"/>
        </w:rPr>
      </w:pPr>
    </w:p>
    <w:tbl>
      <w:tblPr>
        <w:tblStyle w:val="a8"/>
        <w:tblW w:w="0" w:type="auto"/>
        <w:jc w:val="center"/>
        <w:tblLook w:val="04A0" w:firstRow="1" w:lastRow="0" w:firstColumn="1" w:lastColumn="0" w:noHBand="0" w:noVBand="1"/>
      </w:tblPr>
      <w:tblGrid>
        <w:gridCol w:w="5778"/>
        <w:gridCol w:w="4645"/>
      </w:tblGrid>
      <w:tr w:rsidR="00F750BF" w:rsidRPr="00A22201" w:rsidTr="00DC3894">
        <w:trPr>
          <w:jc w:val="center"/>
        </w:trPr>
        <w:tc>
          <w:tcPr>
            <w:tcW w:w="5778" w:type="dxa"/>
          </w:tcPr>
          <w:p w:rsidR="00F750BF" w:rsidRPr="00A22201" w:rsidRDefault="00F750BF" w:rsidP="00DC3894">
            <w:pPr>
              <w:widowControl w:val="0"/>
              <w:numPr>
                <w:ilvl w:val="0"/>
                <w:numId w:val="40"/>
              </w:numPr>
              <w:spacing w:after="0" w:line="240" w:lineRule="auto"/>
              <w:ind w:left="0" w:firstLine="0"/>
              <w:rPr>
                <w:rFonts w:ascii="Times New Roman" w:hAnsi="Times New Roman"/>
                <w:sz w:val="28"/>
                <w:szCs w:val="28"/>
              </w:rPr>
            </w:pPr>
            <w:r w:rsidRPr="00A22201">
              <w:rPr>
                <w:rFonts w:ascii="Times New Roman" w:hAnsi="Times New Roman"/>
                <w:sz w:val="28"/>
                <w:szCs w:val="28"/>
              </w:rPr>
              <w:t xml:space="preserve">Цей предмет допоможе позбутися біди,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Якщо ви раптом заблукали.</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 xml:space="preserve">Підкаже правильний ваш маршрут чи ні,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Та оптимальний шлях вам вкаже,</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Це наш чудо-оператор,</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Або просто...</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b/>
                <w:bCs/>
                <w:sz w:val="28"/>
                <w:szCs w:val="28"/>
              </w:rPr>
              <w:t>2</w:t>
            </w:r>
            <w:r w:rsidRPr="00A22201">
              <w:rPr>
                <w:rFonts w:ascii="Times New Roman" w:hAnsi="Times New Roman"/>
                <w:sz w:val="28"/>
                <w:szCs w:val="28"/>
              </w:rPr>
              <w:t>. Сотня клавіш, різні знаки,</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Спершу учні-небораки,</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А тепер раз-два — й готово:</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Відстукали складне слово.</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 xml:space="preserve">Осьде пальцям фізкультура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І все це —....</w:t>
            </w:r>
          </w:p>
          <w:p w:rsidR="00F750BF" w:rsidRPr="00A22201" w:rsidRDefault="00F750BF" w:rsidP="00DC3894">
            <w:pPr>
              <w:widowControl w:val="0"/>
              <w:numPr>
                <w:ilvl w:val="0"/>
                <w:numId w:val="41"/>
              </w:numPr>
              <w:spacing w:after="0" w:line="240" w:lineRule="auto"/>
              <w:ind w:left="0" w:firstLine="0"/>
              <w:rPr>
                <w:rFonts w:ascii="Times New Roman" w:hAnsi="Times New Roman"/>
                <w:sz w:val="28"/>
                <w:szCs w:val="28"/>
              </w:rPr>
            </w:pPr>
            <w:r w:rsidRPr="00A22201">
              <w:rPr>
                <w:rFonts w:ascii="Times New Roman" w:hAnsi="Times New Roman"/>
                <w:sz w:val="28"/>
                <w:szCs w:val="28"/>
              </w:rPr>
              <w:t xml:space="preserve">І комп'ютери часом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Розмовляють між собою,</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 xml:space="preserve">А для цього їм потрібна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Річ відома не усім.</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 xml:space="preserve">До телефону підключай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І повідомлення приймай,</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 xml:space="preserve">Адже розмову ми </w:t>
            </w:r>
            <w:proofErr w:type="spellStart"/>
            <w:r w:rsidRPr="00A22201">
              <w:rPr>
                <w:rFonts w:ascii="Times New Roman" w:hAnsi="Times New Roman"/>
                <w:sz w:val="28"/>
                <w:szCs w:val="28"/>
              </w:rPr>
              <w:t>ведем</w:t>
            </w:r>
            <w:proofErr w:type="spellEnd"/>
            <w:r w:rsidRPr="00A22201">
              <w:rPr>
                <w:rFonts w:ascii="Times New Roman" w:hAnsi="Times New Roman"/>
                <w:sz w:val="28"/>
                <w:szCs w:val="28"/>
              </w:rPr>
              <w:t xml:space="preserve"> </w:t>
            </w:r>
          </w:p>
          <w:p w:rsidR="00F750BF" w:rsidRPr="00A22201" w:rsidRDefault="00F750BF" w:rsidP="00DC3894">
            <w:pPr>
              <w:spacing w:after="0" w:line="240" w:lineRule="auto"/>
              <w:rPr>
                <w:rFonts w:ascii="Times New Roman" w:hAnsi="Times New Roman"/>
                <w:sz w:val="28"/>
                <w:szCs w:val="28"/>
              </w:rPr>
            </w:pPr>
            <w:r w:rsidRPr="00A22201">
              <w:rPr>
                <w:rFonts w:ascii="Times New Roman" w:hAnsi="Times New Roman"/>
                <w:sz w:val="28"/>
                <w:szCs w:val="28"/>
              </w:rPr>
              <w:t>Про зв’язок через...</w:t>
            </w:r>
          </w:p>
          <w:p w:rsidR="00F750BF" w:rsidRPr="00A22201" w:rsidRDefault="00F750BF" w:rsidP="000678F7">
            <w:pPr>
              <w:spacing w:after="0" w:line="240" w:lineRule="auto"/>
              <w:rPr>
                <w:rFonts w:ascii="Times New Roman" w:hAnsi="Times New Roman"/>
                <w:sz w:val="28"/>
                <w:szCs w:val="28"/>
              </w:rPr>
            </w:pPr>
          </w:p>
        </w:tc>
        <w:tc>
          <w:tcPr>
            <w:tcW w:w="4645" w:type="dxa"/>
          </w:tcPr>
          <w:p w:rsidR="00F750BF" w:rsidRPr="00A22201" w:rsidRDefault="00F750BF" w:rsidP="00DC3894">
            <w:pPr>
              <w:tabs>
                <w:tab w:val="left" w:pos="365"/>
              </w:tabs>
              <w:spacing w:after="0" w:line="240" w:lineRule="auto"/>
              <w:ind w:firstLine="34"/>
              <w:rPr>
                <w:rFonts w:ascii="Times New Roman" w:hAnsi="Times New Roman"/>
                <w:sz w:val="28"/>
                <w:szCs w:val="28"/>
              </w:rPr>
            </w:pPr>
            <w:r w:rsidRPr="00A22201">
              <w:rPr>
                <w:rFonts w:ascii="Times New Roman" w:hAnsi="Times New Roman"/>
                <w:b/>
                <w:bCs/>
                <w:sz w:val="28"/>
                <w:szCs w:val="28"/>
              </w:rPr>
              <w:t>4</w:t>
            </w:r>
            <w:r w:rsidRPr="00A22201">
              <w:rPr>
                <w:rFonts w:ascii="Times New Roman" w:hAnsi="Times New Roman"/>
                <w:sz w:val="28"/>
                <w:szCs w:val="28"/>
              </w:rPr>
              <w:t>.</w:t>
            </w:r>
            <w:r w:rsidRPr="00A22201">
              <w:rPr>
                <w:rFonts w:ascii="Times New Roman" w:hAnsi="Times New Roman"/>
                <w:sz w:val="28"/>
                <w:szCs w:val="28"/>
              </w:rPr>
              <w:tab/>
              <w:t>Як у гру цікаву граю,</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 xml:space="preserve">То на кнопки натискаю. </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 xml:space="preserve">Кнопки, важелі і хвостик.. </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Здогадалися? Це...</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b/>
                <w:bCs/>
                <w:sz w:val="28"/>
                <w:szCs w:val="28"/>
              </w:rPr>
              <w:t>5</w:t>
            </w:r>
            <w:r w:rsidRPr="00A22201">
              <w:rPr>
                <w:rFonts w:ascii="Times New Roman" w:hAnsi="Times New Roman"/>
                <w:sz w:val="28"/>
                <w:szCs w:val="28"/>
              </w:rPr>
              <w:t>. Він мелодію зіграє,</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Як будильник продзвенить,</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 xml:space="preserve">На годинку-другу змовкне — </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Потім знов загомонить.</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У сумочці лежить завжди,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А мовчить він не завжди.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b/>
                <w:bCs/>
                <w:sz w:val="28"/>
                <w:szCs w:val="28"/>
              </w:rPr>
              <w:t>6.</w:t>
            </w:r>
            <w:r w:rsidRPr="00A22201">
              <w:rPr>
                <w:rFonts w:ascii="Times New Roman" w:hAnsi="Times New Roman"/>
                <w:sz w:val="28"/>
                <w:szCs w:val="28"/>
              </w:rPr>
              <w:t xml:space="preserve"> Техніка ця непроста</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Багатьом допомога.</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Може швидко рахувати</w:t>
            </w:r>
          </w:p>
          <w:p w:rsidR="00F750BF" w:rsidRPr="00A22201" w:rsidRDefault="002B33BA" w:rsidP="00DC3894">
            <w:pPr>
              <w:spacing w:after="0" w:line="240" w:lineRule="auto"/>
              <w:ind w:firstLine="34"/>
              <w:rPr>
                <w:rFonts w:ascii="Times New Roman" w:hAnsi="Times New Roman"/>
                <w:sz w:val="28"/>
                <w:szCs w:val="28"/>
              </w:rPr>
            </w:pPr>
            <w:r w:rsidRPr="00A22201">
              <w:rPr>
                <w:rFonts w:ascii="Times New Roman" w:hAnsi="Times New Roman"/>
                <w:sz w:val="28"/>
                <w:szCs w:val="28"/>
              </w:rPr>
              <w:t>Та малюнки малювати,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Про цікаве розказати,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Складний текст перекладати,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Різні фільми показати,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Гарну пісню заспівати.</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b/>
                <w:bCs/>
                <w:sz w:val="28"/>
                <w:szCs w:val="28"/>
              </w:rPr>
              <w:t>7.</w:t>
            </w:r>
            <w:r w:rsidRPr="00A22201">
              <w:rPr>
                <w:rFonts w:ascii="Times New Roman" w:hAnsi="Times New Roman"/>
                <w:sz w:val="28"/>
                <w:szCs w:val="28"/>
              </w:rPr>
              <w:t xml:space="preserve"> Бігає по килимку,</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Курсором управляє,</w:t>
            </w:r>
          </w:p>
          <w:p w:rsidR="00F750BF" w:rsidRPr="00A22201" w:rsidRDefault="00F750BF" w:rsidP="00DC3894">
            <w:pPr>
              <w:spacing w:after="0" w:line="240" w:lineRule="auto"/>
              <w:ind w:firstLine="34"/>
              <w:rPr>
                <w:rFonts w:ascii="Times New Roman" w:hAnsi="Times New Roman"/>
                <w:sz w:val="28"/>
                <w:szCs w:val="28"/>
              </w:rPr>
            </w:pPr>
            <w:r w:rsidRPr="00A22201">
              <w:rPr>
                <w:rFonts w:ascii="Times New Roman" w:hAnsi="Times New Roman"/>
                <w:sz w:val="28"/>
                <w:szCs w:val="28"/>
              </w:rPr>
              <w:t>Натиском на кнопку</w:t>
            </w:r>
          </w:p>
          <w:p w:rsidR="00F750BF" w:rsidRPr="00A22201" w:rsidRDefault="00F750BF" w:rsidP="00D7055E">
            <w:pPr>
              <w:spacing w:after="0" w:line="240" w:lineRule="auto"/>
              <w:ind w:firstLine="34"/>
              <w:rPr>
                <w:rFonts w:ascii="Times New Roman" w:hAnsi="Times New Roman"/>
                <w:sz w:val="28"/>
                <w:szCs w:val="28"/>
              </w:rPr>
            </w:pPr>
            <w:r w:rsidRPr="00A22201">
              <w:rPr>
                <w:rFonts w:ascii="Times New Roman" w:hAnsi="Times New Roman"/>
                <w:sz w:val="28"/>
                <w:szCs w:val="28"/>
              </w:rPr>
              <w:t>Програми відкриває.</w:t>
            </w:r>
          </w:p>
        </w:tc>
      </w:tr>
    </w:tbl>
    <w:p w:rsidR="000678F7" w:rsidRPr="00A22201" w:rsidRDefault="000678F7" w:rsidP="000678F7">
      <w:pPr>
        <w:spacing w:after="0" w:line="240" w:lineRule="auto"/>
        <w:ind w:firstLine="851"/>
        <w:jc w:val="right"/>
        <w:rPr>
          <w:rFonts w:ascii="Times New Roman" w:hAnsi="Times New Roman"/>
          <w:b/>
          <w:bCs/>
          <w:sz w:val="28"/>
          <w:szCs w:val="28"/>
        </w:rPr>
      </w:pPr>
      <w:r w:rsidRPr="00A22201">
        <w:rPr>
          <w:rFonts w:ascii="Times New Roman" w:hAnsi="Times New Roman"/>
          <w:b/>
          <w:bCs/>
          <w:sz w:val="28"/>
          <w:szCs w:val="28"/>
        </w:rPr>
        <w:t xml:space="preserve">Додаток </w:t>
      </w:r>
      <w:r w:rsidRPr="00A22201">
        <w:rPr>
          <w:rFonts w:ascii="Times New Roman" w:hAnsi="Times New Roman"/>
          <w:b/>
          <w:bCs/>
          <w:sz w:val="28"/>
          <w:szCs w:val="28"/>
          <w:lang w:eastAsia="ru-RU" w:bidi="ru-RU"/>
        </w:rPr>
        <w:t>2</w:t>
      </w: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lang w:eastAsia="ru-RU" w:bidi="ru-RU"/>
        </w:rPr>
        <w:t>Анкета</w:t>
      </w:r>
    </w:p>
    <w:p w:rsidR="000678F7" w:rsidRPr="00A22201" w:rsidRDefault="002B33BA"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 xml:space="preserve">«Чи маєте ви залежність від </w:t>
      </w:r>
      <w:proofErr w:type="spellStart"/>
      <w:r w:rsidRPr="00A22201">
        <w:rPr>
          <w:rFonts w:ascii="Times New Roman" w:hAnsi="Times New Roman"/>
          <w:b/>
          <w:bCs/>
          <w:sz w:val="28"/>
          <w:szCs w:val="28"/>
        </w:rPr>
        <w:t>ґ</w:t>
      </w:r>
      <w:r w:rsidR="000678F7" w:rsidRPr="00A22201">
        <w:rPr>
          <w:rFonts w:ascii="Times New Roman" w:hAnsi="Times New Roman"/>
          <w:b/>
          <w:bCs/>
          <w:sz w:val="28"/>
          <w:szCs w:val="28"/>
        </w:rPr>
        <w:t>аджетів</w:t>
      </w:r>
      <w:proofErr w:type="spellEnd"/>
      <w:r w:rsidR="000678F7" w:rsidRPr="00A22201">
        <w:rPr>
          <w:rFonts w:ascii="Times New Roman" w:hAnsi="Times New Roman"/>
          <w:b/>
          <w:bCs/>
          <w:sz w:val="28"/>
          <w:szCs w:val="28"/>
        </w:rPr>
        <w:t>»</w:t>
      </w:r>
    </w:p>
    <w:p w:rsidR="000678F7" w:rsidRPr="00A22201" w:rsidRDefault="000678F7" w:rsidP="000678F7">
      <w:pPr>
        <w:spacing w:after="0" w:line="240" w:lineRule="auto"/>
        <w:ind w:firstLine="851"/>
        <w:jc w:val="both"/>
        <w:rPr>
          <w:rFonts w:ascii="Times New Roman" w:hAnsi="Times New Roman"/>
          <w:sz w:val="28"/>
          <w:szCs w:val="28"/>
        </w:rPr>
      </w:pPr>
      <w:r w:rsidRPr="00A22201">
        <w:rPr>
          <w:rFonts w:ascii="Times New Roman" w:hAnsi="Times New Roman"/>
          <w:sz w:val="28"/>
          <w:szCs w:val="28"/>
        </w:rPr>
        <w:t>Перед вами 11 тверджень. Чесно відзначте твердження, які стосуються вашого життя.</w:t>
      </w:r>
    </w:p>
    <w:tbl>
      <w:tblPr>
        <w:tblOverlap w:val="never"/>
        <w:tblW w:w="0" w:type="auto"/>
        <w:jc w:val="center"/>
        <w:tblInd w:w="-201" w:type="dxa"/>
        <w:tblLayout w:type="fixed"/>
        <w:tblCellMar>
          <w:left w:w="10" w:type="dxa"/>
          <w:right w:w="10" w:type="dxa"/>
        </w:tblCellMar>
        <w:tblLook w:val="04A0" w:firstRow="1" w:lastRow="0" w:firstColumn="1" w:lastColumn="0" w:noHBand="0" w:noVBand="1"/>
      </w:tblPr>
      <w:tblGrid>
        <w:gridCol w:w="4779"/>
        <w:gridCol w:w="5227"/>
      </w:tblGrid>
      <w:tr w:rsidR="000678F7" w:rsidRPr="00A22201" w:rsidTr="00DC3894">
        <w:trPr>
          <w:trHeight w:val="420"/>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1. Телефон — це головний пристрій у моєму житті. Я не уявляю існування без нього.</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xml:space="preserve">2. Я проводжу зі </w:t>
            </w:r>
            <w:proofErr w:type="spellStart"/>
            <w:r w:rsidRPr="00A22201">
              <w:rPr>
                <w:rFonts w:ascii="Times New Roman" w:hAnsi="Times New Roman"/>
                <w:sz w:val="28"/>
                <w:szCs w:val="28"/>
                <w:lang w:eastAsia="ru-RU" w:bidi="ru-RU"/>
              </w:rPr>
              <w:t>смартфоном</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багато часу. Набагато більше, ніж за іншим заняттям.</w:t>
            </w:r>
          </w:p>
        </w:tc>
      </w:tr>
      <w:tr w:rsidR="000678F7" w:rsidRPr="00A22201" w:rsidTr="00DC3894">
        <w:trPr>
          <w:trHeight w:val="402"/>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xml:space="preserve">3. Я конфліктую з близькими, тому що багато часу приділяю своєму </w:t>
            </w:r>
            <w:proofErr w:type="spellStart"/>
            <w:r w:rsidR="00B02EC8" w:rsidRPr="00A22201">
              <w:rPr>
                <w:rFonts w:ascii="Times New Roman" w:hAnsi="Times New Roman"/>
                <w:sz w:val="28"/>
                <w:szCs w:val="28"/>
                <w:lang w:eastAsia="ru-RU" w:bidi="ru-RU"/>
              </w:rPr>
              <w:t>ґ</w:t>
            </w:r>
            <w:r w:rsidRPr="00A22201">
              <w:rPr>
                <w:rFonts w:ascii="Times New Roman" w:hAnsi="Times New Roman"/>
                <w:sz w:val="28"/>
                <w:szCs w:val="28"/>
                <w:lang w:eastAsia="ru-RU" w:bidi="ru-RU"/>
              </w:rPr>
              <w:t>аджету</w:t>
            </w:r>
            <w:proofErr w:type="spellEnd"/>
            <w:r w:rsidRPr="00A22201">
              <w:rPr>
                <w:rFonts w:ascii="Times New Roman" w:hAnsi="Times New Roman"/>
                <w:sz w:val="28"/>
                <w:szCs w:val="28"/>
                <w:lang w:eastAsia="ru-RU" w:bidi="ru-RU"/>
              </w:rPr>
              <w:t>.</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64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4.3 кожним днем я все більше часу проводжу з телефоном у руках. Причому не важливо, як його використовую (ігри, спілкування, читання тощо).</w:t>
            </w:r>
          </w:p>
        </w:tc>
      </w:tr>
      <w:tr w:rsidR="000678F7" w:rsidRPr="00A22201" w:rsidTr="00DC3894">
        <w:trPr>
          <w:trHeight w:val="402"/>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DC3894" w:rsidP="00DC3894">
            <w:pPr>
              <w:spacing w:after="0" w:line="240" w:lineRule="auto"/>
              <w:rPr>
                <w:rFonts w:ascii="Times New Roman" w:hAnsi="Times New Roman"/>
                <w:sz w:val="28"/>
                <w:szCs w:val="28"/>
              </w:rPr>
            </w:pPr>
            <w:r>
              <w:rPr>
                <w:rFonts w:ascii="Times New Roman" w:hAnsi="Times New Roman"/>
                <w:sz w:val="28"/>
                <w:szCs w:val="28"/>
              </w:rPr>
              <w:t xml:space="preserve">□ </w:t>
            </w:r>
            <w:r w:rsidR="000678F7" w:rsidRPr="00A22201">
              <w:rPr>
                <w:rFonts w:ascii="Times New Roman" w:hAnsi="Times New Roman"/>
                <w:sz w:val="28"/>
                <w:szCs w:val="28"/>
              </w:rPr>
              <w:t>ні</w:t>
            </w:r>
          </w:p>
        </w:tc>
      </w:tr>
      <w:tr w:rsidR="000678F7" w:rsidRPr="00A22201" w:rsidTr="00DC3894">
        <w:trPr>
          <w:trHeight w:val="40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5. Телефон здатний поліпшити мені настрій. Коли він поруч, мені спокійніше.</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xml:space="preserve">6. Якщо я не маю змоги користуватися </w:t>
            </w:r>
            <w:proofErr w:type="spellStart"/>
            <w:r w:rsidRPr="00A22201">
              <w:rPr>
                <w:rFonts w:ascii="Times New Roman" w:hAnsi="Times New Roman"/>
                <w:sz w:val="28"/>
                <w:szCs w:val="28"/>
                <w:lang w:eastAsia="ru-RU" w:bidi="ru-RU"/>
              </w:rPr>
              <w:t>смартфоном</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то починаю нервувати.</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64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xml:space="preserve">7. Мені постійно хочеться використовувати </w:t>
            </w:r>
            <w:proofErr w:type="spellStart"/>
            <w:r w:rsidRPr="00A22201">
              <w:rPr>
                <w:rFonts w:ascii="Times New Roman" w:hAnsi="Times New Roman"/>
                <w:sz w:val="28"/>
                <w:szCs w:val="28"/>
                <w:lang w:eastAsia="ru-RU" w:bidi="ru-RU"/>
              </w:rPr>
              <w:t>смартфон</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за кожної зручної нагоди я беру його в руки.</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636"/>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xml:space="preserve">8. У мене не виходить скоротити час використання </w:t>
            </w:r>
            <w:proofErr w:type="spellStart"/>
            <w:r w:rsidRPr="00A22201">
              <w:rPr>
                <w:rFonts w:ascii="Times New Roman" w:hAnsi="Times New Roman"/>
                <w:sz w:val="28"/>
                <w:szCs w:val="28"/>
                <w:lang w:eastAsia="ru-RU" w:bidi="ru-RU"/>
              </w:rPr>
              <w:t>смартфона</w:t>
            </w:r>
            <w:proofErr w:type="spellEnd"/>
            <w:r w:rsidRPr="00A22201">
              <w:rPr>
                <w:rFonts w:ascii="Times New Roman" w:hAnsi="Times New Roman"/>
                <w:sz w:val="28"/>
                <w:szCs w:val="28"/>
                <w:lang w:eastAsia="ru-RU" w:bidi="ru-RU"/>
              </w:rPr>
              <w:t xml:space="preserve">: </w:t>
            </w:r>
            <w:r w:rsidRPr="00A22201">
              <w:rPr>
                <w:rFonts w:ascii="Times New Roman" w:hAnsi="Times New Roman"/>
                <w:sz w:val="28"/>
                <w:szCs w:val="28"/>
              </w:rPr>
              <w:t>постійно з'являється привід знову взяти пристрій у руки.</w:t>
            </w:r>
          </w:p>
        </w:tc>
      </w:tr>
      <w:tr w:rsidR="000678F7" w:rsidRPr="00A22201" w:rsidTr="00DC3894">
        <w:trPr>
          <w:trHeight w:val="408"/>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8"/>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9. Я брехав оточенню про те, скільки часу провів за телефоном.</w:t>
            </w:r>
          </w:p>
        </w:tc>
      </w:tr>
      <w:tr w:rsidR="000678F7" w:rsidRPr="00A22201" w:rsidTr="00DC3894">
        <w:trPr>
          <w:trHeight w:val="396"/>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2"/>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10. Я часто відкладаю важливі справи, щоб зайнятися чимось не</w:t>
            </w:r>
            <w:r w:rsidR="00B02EC8" w:rsidRPr="00A22201">
              <w:rPr>
                <w:rFonts w:ascii="Times New Roman" w:hAnsi="Times New Roman"/>
                <w:sz w:val="28"/>
                <w:szCs w:val="28"/>
              </w:rPr>
              <w:t xml:space="preserve"> </w:t>
            </w:r>
            <w:r w:rsidRPr="00A22201">
              <w:rPr>
                <w:rFonts w:ascii="Times New Roman" w:hAnsi="Times New Roman"/>
                <w:sz w:val="28"/>
                <w:szCs w:val="28"/>
              </w:rPr>
              <w:t xml:space="preserve">дуже корисним на </w:t>
            </w:r>
            <w:proofErr w:type="spellStart"/>
            <w:r w:rsidRPr="00A22201">
              <w:rPr>
                <w:rFonts w:ascii="Times New Roman" w:hAnsi="Times New Roman"/>
                <w:sz w:val="28"/>
                <w:szCs w:val="28"/>
              </w:rPr>
              <w:t>смартфоні</w:t>
            </w:r>
            <w:proofErr w:type="spellEnd"/>
            <w:r w:rsidRPr="00A22201">
              <w:rPr>
                <w:rFonts w:ascii="Times New Roman" w:hAnsi="Times New Roman"/>
                <w:sz w:val="28"/>
                <w:szCs w:val="28"/>
              </w:rPr>
              <w:t>.</w:t>
            </w:r>
          </w:p>
        </w:tc>
      </w:tr>
      <w:tr w:rsidR="000678F7" w:rsidRPr="00A22201" w:rsidTr="00DC3894">
        <w:trPr>
          <w:trHeight w:val="402"/>
          <w:jc w:val="center"/>
        </w:trPr>
        <w:tc>
          <w:tcPr>
            <w:tcW w:w="4779" w:type="dxa"/>
            <w:tcBorders>
              <w:top w:val="single" w:sz="4" w:space="0" w:color="auto"/>
              <w:left w:val="single" w:sz="4" w:space="0" w:color="auto"/>
              <w:bottom w:val="nil"/>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nil"/>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r w:rsidR="000678F7" w:rsidRPr="00A22201" w:rsidTr="00DC3894">
        <w:trPr>
          <w:trHeight w:val="408"/>
          <w:jc w:val="center"/>
        </w:trPr>
        <w:tc>
          <w:tcPr>
            <w:tcW w:w="10006" w:type="dxa"/>
            <w:gridSpan w:val="2"/>
            <w:tcBorders>
              <w:top w:val="single" w:sz="4" w:space="0" w:color="auto"/>
              <w:left w:val="single" w:sz="4" w:space="0" w:color="auto"/>
              <w:bottom w:val="nil"/>
              <w:right w:val="single" w:sz="4" w:space="0" w:color="auto"/>
            </w:tcBorders>
            <w:shd w:val="clear" w:color="auto" w:fill="FFFFFF"/>
            <w:vAlign w:val="bottom"/>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11. Я використовую телефон тільки за потреби.</w:t>
            </w:r>
          </w:p>
        </w:tc>
      </w:tr>
      <w:tr w:rsidR="000678F7" w:rsidRPr="00A22201" w:rsidTr="00DC3894">
        <w:trPr>
          <w:trHeight w:val="420"/>
          <w:jc w:val="center"/>
        </w:trPr>
        <w:tc>
          <w:tcPr>
            <w:tcW w:w="4779" w:type="dxa"/>
            <w:tcBorders>
              <w:top w:val="single" w:sz="4" w:space="0" w:color="auto"/>
              <w:left w:val="single" w:sz="4" w:space="0" w:color="auto"/>
              <w:bottom w:val="single" w:sz="4" w:space="0" w:color="auto"/>
              <w:right w:val="nil"/>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так</w:t>
            </w:r>
          </w:p>
        </w:tc>
        <w:tc>
          <w:tcPr>
            <w:tcW w:w="52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678F7" w:rsidRPr="00A22201" w:rsidRDefault="000678F7" w:rsidP="00DC3894">
            <w:pPr>
              <w:spacing w:after="0" w:line="240" w:lineRule="auto"/>
              <w:rPr>
                <w:rFonts w:ascii="Times New Roman" w:hAnsi="Times New Roman"/>
                <w:sz w:val="28"/>
                <w:szCs w:val="28"/>
              </w:rPr>
            </w:pPr>
            <w:r w:rsidRPr="00A22201">
              <w:rPr>
                <w:rFonts w:ascii="Times New Roman" w:hAnsi="Times New Roman"/>
                <w:sz w:val="28"/>
                <w:szCs w:val="28"/>
              </w:rPr>
              <w:t>□ ні</w:t>
            </w:r>
          </w:p>
        </w:tc>
      </w:tr>
    </w:tbl>
    <w:p w:rsidR="00DC3894" w:rsidRDefault="00DC3894" w:rsidP="000678F7">
      <w:pPr>
        <w:spacing w:after="0" w:line="240" w:lineRule="auto"/>
        <w:ind w:firstLine="851"/>
        <w:jc w:val="both"/>
        <w:rPr>
          <w:rFonts w:ascii="Times New Roman" w:hAnsi="Times New Roman"/>
          <w:sz w:val="28"/>
          <w:szCs w:val="28"/>
        </w:rPr>
      </w:pPr>
    </w:p>
    <w:p w:rsidR="000678F7" w:rsidRPr="00A22201" w:rsidRDefault="00B02EC8" w:rsidP="000678F7">
      <w:pPr>
        <w:spacing w:after="0" w:line="240" w:lineRule="auto"/>
        <w:ind w:firstLine="851"/>
        <w:jc w:val="both"/>
        <w:rPr>
          <w:rFonts w:ascii="Times New Roman" w:hAnsi="Times New Roman"/>
          <w:color w:val="000000"/>
          <w:sz w:val="28"/>
          <w:szCs w:val="28"/>
          <w:lang w:bidi="uk-UA"/>
        </w:rPr>
      </w:pPr>
      <w:r w:rsidRPr="00A22201">
        <w:rPr>
          <w:rFonts w:ascii="Times New Roman" w:hAnsi="Times New Roman"/>
          <w:sz w:val="28"/>
          <w:szCs w:val="28"/>
        </w:rPr>
        <w:t>Якщо ви обрали від 1</w:t>
      </w:r>
      <w:r w:rsidR="000678F7" w:rsidRPr="00A22201">
        <w:rPr>
          <w:rFonts w:ascii="Times New Roman" w:hAnsi="Times New Roman"/>
          <w:sz w:val="28"/>
          <w:szCs w:val="28"/>
        </w:rPr>
        <w:t xml:space="preserve"> до 4 пунктів «так», то немає приводу для занепокоєння: ви не маєте залежності. Від 5 пунктів і більше «так» — це привід замислитися про залежність. До лікаря</w:t>
      </w:r>
      <w:r w:rsidRPr="00A22201">
        <w:rPr>
          <w:rFonts w:ascii="Times New Roman" w:hAnsi="Times New Roman"/>
          <w:sz w:val="28"/>
          <w:szCs w:val="28"/>
        </w:rPr>
        <w:t xml:space="preserve"> варто звертатися, якщо на 9 з 11</w:t>
      </w:r>
      <w:r w:rsidR="000678F7" w:rsidRPr="00A22201">
        <w:rPr>
          <w:rFonts w:ascii="Times New Roman" w:hAnsi="Times New Roman"/>
          <w:sz w:val="28"/>
          <w:szCs w:val="28"/>
        </w:rPr>
        <w:t xml:space="preserve"> пунктів ви відповіли «так».</w:t>
      </w:r>
    </w:p>
    <w:p w:rsidR="000678F7" w:rsidRPr="00A22201" w:rsidRDefault="000678F7" w:rsidP="000678F7">
      <w:pPr>
        <w:spacing w:after="0" w:line="240" w:lineRule="auto"/>
        <w:ind w:firstLine="851"/>
        <w:jc w:val="both"/>
        <w:rPr>
          <w:rFonts w:ascii="Times New Roman" w:hAnsi="Times New Roman"/>
          <w:sz w:val="28"/>
          <w:szCs w:val="28"/>
        </w:rPr>
      </w:pPr>
    </w:p>
    <w:p w:rsidR="00F750BF" w:rsidRPr="00A22201" w:rsidRDefault="00F750BF" w:rsidP="000678F7">
      <w:pPr>
        <w:spacing w:after="0" w:line="240" w:lineRule="auto"/>
        <w:ind w:firstLine="851"/>
        <w:jc w:val="center"/>
        <w:rPr>
          <w:rFonts w:ascii="Times New Roman" w:hAnsi="Times New Roman"/>
          <w:b/>
          <w:bCs/>
          <w:sz w:val="28"/>
          <w:szCs w:val="28"/>
        </w:rPr>
      </w:pPr>
    </w:p>
    <w:p w:rsidR="00F750BF" w:rsidRPr="00A22201" w:rsidRDefault="00F750BF" w:rsidP="00F750BF">
      <w:pPr>
        <w:spacing w:after="0" w:line="240" w:lineRule="auto"/>
        <w:rPr>
          <w:rFonts w:ascii="Times New Roman" w:hAnsi="Times New Roman"/>
          <w:b/>
          <w:bCs/>
          <w:sz w:val="28"/>
          <w:szCs w:val="28"/>
        </w:rPr>
      </w:pPr>
    </w:p>
    <w:p w:rsidR="00C319F6" w:rsidRPr="00A22201" w:rsidRDefault="00C319F6" w:rsidP="000678F7">
      <w:pPr>
        <w:spacing w:after="0" w:line="240" w:lineRule="auto"/>
        <w:ind w:firstLine="851"/>
        <w:jc w:val="center"/>
        <w:rPr>
          <w:rFonts w:ascii="Times New Roman" w:hAnsi="Times New Roman"/>
          <w:b/>
          <w:bCs/>
          <w:sz w:val="28"/>
          <w:szCs w:val="28"/>
        </w:rPr>
      </w:pPr>
    </w:p>
    <w:p w:rsidR="000678F7" w:rsidRPr="00A22201" w:rsidRDefault="000678F7" w:rsidP="000678F7">
      <w:pPr>
        <w:spacing w:after="0" w:line="240" w:lineRule="auto"/>
        <w:ind w:firstLine="851"/>
        <w:jc w:val="center"/>
        <w:rPr>
          <w:rFonts w:ascii="Times New Roman" w:hAnsi="Times New Roman"/>
          <w:b/>
          <w:bCs/>
          <w:sz w:val="28"/>
          <w:szCs w:val="28"/>
        </w:rPr>
      </w:pPr>
      <w:proofErr w:type="spellStart"/>
      <w:r w:rsidRPr="00A22201">
        <w:rPr>
          <w:rFonts w:ascii="Times New Roman" w:hAnsi="Times New Roman"/>
          <w:b/>
          <w:bCs/>
          <w:sz w:val="28"/>
          <w:szCs w:val="28"/>
        </w:rPr>
        <w:t>Роздатковий</w:t>
      </w:r>
      <w:proofErr w:type="spellEnd"/>
      <w:r w:rsidRPr="00A22201">
        <w:rPr>
          <w:rFonts w:ascii="Times New Roman" w:hAnsi="Times New Roman"/>
          <w:b/>
          <w:bCs/>
          <w:sz w:val="28"/>
          <w:szCs w:val="28"/>
        </w:rPr>
        <w:t xml:space="preserve"> матеріал щодо очікування від тренінгу </w:t>
      </w:r>
    </w:p>
    <w:p w:rsidR="000678F7" w:rsidRPr="00A22201" w:rsidRDefault="000678F7" w:rsidP="000678F7">
      <w:pPr>
        <w:spacing w:after="0" w:line="240" w:lineRule="auto"/>
        <w:ind w:firstLine="851"/>
        <w:jc w:val="center"/>
        <w:rPr>
          <w:rFonts w:ascii="Times New Roman" w:hAnsi="Times New Roman"/>
          <w:b/>
          <w:bCs/>
          <w:sz w:val="28"/>
          <w:szCs w:val="28"/>
        </w:rPr>
      </w:pPr>
      <w:r w:rsidRPr="00A22201">
        <w:rPr>
          <w:rFonts w:ascii="Times New Roman" w:hAnsi="Times New Roman"/>
          <w:b/>
          <w:bCs/>
          <w:sz w:val="28"/>
          <w:szCs w:val="28"/>
        </w:rPr>
        <w:t>та рефлексії</w:t>
      </w:r>
    </w:p>
    <w:p w:rsidR="000678F7" w:rsidRPr="00A22201" w:rsidRDefault="000678F7" w:rsidP="000678F7">
      <w:pPr>
        <w:spacing w:after="0" w:line="240" w:lineRule="auto"/>
        <w:ind w:firstLine="851"/>
        <w:jc w:val="center"/>
        <w:rPr>
          <w:rFonts w:ascii="Times New Roman" w:hAnsi="Times New Roman"/>
          <w:b/>
          <w:bCs/>
          <w:sz w:val="28"/>
          <w:szCs w:val="28"/>
        </w:rPr>
      </w:pPr>
    </w:p>
    <w:p w:rsidR="000678F7" w:rsidRPr="00A22201" w:rsidRDefault="000678F7" w:rsidP="00DC3894">
      <w:pPr>
        <w:spacing w:after="0" w:line="240" w:lineRule="auto"/>
        <w:jc w:val="center"/>
        <w:rPr>
          <w:rFonts w:ascii="Times New Roman" w:hAnsi="Times New Roman"/>
          <w:sz w:val="28"/>
          <w:szCs w:val="28"/>
        </w:rPr>
      </w:pPr>
      <w:r w:rsidRPr="00A22201">
        <w:rPr>
          <w:rFonts w:ascii="Times New Roman" w:hAnsi="Times New Roman"/>
          <w:noProof/>
          <w:sz w:val="28"/>
          <w:szCs w:val="28"/>
          <w:lang w:val="ru-RU" w:eastAsia="ru-RU"/>
        </w:rPr>
        <w:drawing>
          <wp:inline distT="0" distB="0" distL="0" distR="0" wp14:anchorId="40912CB9" wp14:editId="1C6D9A36">
            <wp:extent cx="5772150" cy="8388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r:link="rId26">
                      <a:extLst>
                        <a:ext uri="{BEBA8EAE-BF5A-486C-A8C5-ECC9F3942E4B}">
                          <a14:imgProps xmlns:a14="http://schemas.microsoft.com/office/drawing/2010/main">
                            <a14:imgLayer r:embed="rId6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72150" cy="8388350"/>
                    </a:xfrm>
                    <a:prstGeom prst="rect">
                      <a:avLst/>
                    </a:prstGeom>
                    <a:noFill/>
                    <a:ln>
                      <a:noFill/>
                    </a:ln>
                  </pic:spPr>
                </pic:pic>
              </a:graphicData>
            </a:graphic>
          </wp:inline>
        </w:drawing>
      </w:r>
    </w:p>
    <w:p w:rsidR="000678F7" w:rsidRPr="00A22201" w:rsidRDefault="000678F7" w:rsidP="000678F7">
      <w:pPr>
        <w:spacing w:after="0" w:line="240" w:lineRule="auto"/>
        <w:ind w:firstLine="851"/>
        <w:jc w:val="both"/>
        <w:rPr>
          <w:rFonts w:ascii="Times New Roman" w:hAnsi="Times New Roman"/>
          <w:sz w:val="28"/>
          <w:szCs w:val="28"/>
        </w:rPr>
      </w:pPr>
    </w:p>
    <w:p w:rsidR="00C459C3" w:rsidRPr="00A22201" w:rsidRDefault="00C459C3" w:rsidP="000678F7">
      <w:pPr>
        <w:spacing w:after="0" w:line="240" w:lineRule="auto"/>
        <w:ind w:firstLine="851"/>
        <w:rPr>
          <w:rFonts w:ascii="Times New Roman" w:hAnsi="Times New Roman"/>
          <w:sz w:val="28"/>
          <w:szCs w:val="28"/>
          <w:lang w:eastAsia="ru-RU"/>
        </w:rPr>
      </w:pPr>
    </w:p>
    <w:p w:rsidR="00C459C3" w:rsidRDefault="00D30E96" w:rsidP="00BC3BB1">
      <w:pPr>
        <w:pStyle w:val="1"/>
        <w:rPr>
          <w:lang w:val="en-US"/>
        </w:rPr>
      </w:pPr>
      <w:bookmarkStart w:id="46" w:name="_Toc16943773"/>
      <w:r w:rsidRPr="00BC3BB1">
        <w:t>Список використани</w:t>
      </w:r>
      <w:r w:rsidR="00BC3BB1" w:rsidRPr="00BC3BB1">
        <w:t>х</w:t>
      </w:r>
      <w:r w:rsidRPr="00BC3BB1">
        <w:t xml:space="preserve"> джерел</w:t>
      </w:r>
      <w:bookmarkEnd w:id="46"/>
    </w:p>
    <w:p w:rsidR="00D558F3" w:rsidRPr="00D558F3" w:rsidRDefault="00D558F3" w:rsidP="00D558F3">
      <w:pPr>
        <w:rPr>
          <w:lang w:val="en-US" w:eastAsia="ru-RU"/>
        </w:rPr>
      </w:pP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proofErr w:type="spellStart"/>
      <w:r w:rsidRPr="001A6F6B">
        <w:rPr>
          <w:rFonts w:ascii="Times New Roman" w:hAnsi="Times New Roman"/>
          <w:sz w:val="28"/>
          <w:szCs w:val="28"/>
          <w:lang w:val="uk-UA"/>
        </w:rPr>
        <w:t>Єроніна</w:t>
      </w:r>
      <w:proofErr w:type="spellEnd"/>
      <w:r w:rsidRPr="001A6F6B">
        <w:rPr>
          <w:rFonts w:ascii="Times New Roman" w:hAnsi="Times New Roman"/>
          <w:sz w:val="28"/>
          <w:szCs w:val="28"/>
          <w:lang w:val="uk-UA"/>
        </w:rPr>
        <w:t xml:space="preserve"> С.А. Здорова дитина – багата Україна: виховна година / С.А.</w:t>
      </w:r>
      <w:r w:rsidR="00D558F3">
        <w:rPr>
          <w:rFonts w:ascii="Times New Roman" w:hAnsi="Times New Roman"/>
          <w:sz w:val="28"/>
          <w:szCs w:val="28"/>
          <w:lang w:val="en-US"/>
        </w:rPr>
        <w:t> </w:t>
      </w:r>
      <w:proofErr w:type="spellStart"/>
      <w:r w:rsidRPr="001A6F6B">
        <w:rPr>
          <w:rFonts w:ascii="Times New Roman" w:hAnsi="Times New Roman"/>
          <w:sz w:val="28"/>
          <w:szCs w:val="28"/>
          <w:lang w:val="uk-UA"/>
        </w:rPr>
        <w:t>Єроніна</w:t>
      </w:r>
      <w:proofErr w:type="spellEnd"/>
      <w:r w:rsidRPr="001A6F6B">
        <w:rPr>
          <w:rFonts w:ascii="Times New Roman" w:hAnsi="Times New Roman"/>
          <w:sz w:val="28"/>
          <w:szCs w:val="28"/>
          <w:lang w:val="uk-UA"/>
        </w:rPr>
        <w:t xml:space="preserve"> // Вихователю ГПД. Усе для роботи. – 2017. – № 3(63). – С.29-33</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proofErr w:type="spellStart"/>
      <w:r w:rsidRPr="001A6F6B">
        <w:rPr>
          <w:rFonts w:ascii="Times New Roman" w:hAnsi="Times New Roman"/>
          <w:sz w:val="28"/>
          <w:szCs w:val="28"/>
          <w:lang w:val="uk-UA"/>
        </w:rPr>
        <w:t>Квест</w:t>
      </w:r>
      <w:proofErr w:type="spellEnd"/>
      <w:r w:rsidRPr="001A6F6B">
        <w:rPr>
          <w:rFonts w:ascii="Times New Roman" w:hAnsi="Times New Roman"/>
          <w:sz w:val="28"/>
          <w:szCs w:val="28"/>
          <w:lang w:val="uk-UA"/>
        </w:rPr>
        <w:t xml:space="preserve"> «Здоровим будь!»: 3-4-ті класи // Початкове навчання та виховання. – 2019. – № 19-21(563-565). – С.87-95</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r w:rsidRPr="001A6F6B">
        <w:rPr>
          <w:rFonts w:ascii="Times New Roman" w:hAnsi="Times New Roman"/>
          <w:sz w:val="28"/>
          <w:szCs w:val="28"/>
          <w:lang w:val="uk-UA"/>
        </w:rPr>
        <w:t>Кравченко Л. Будьте здорові!:</w:t>
      </w:r>
      <w:r w:rsidRPr="001A6F6B">
        <w:rPr>
          <w:rFonts w:ascii="Times New Roman" w:hAnsi="Times New Roman"/>
          <w:sz w:val="28"/>
          <w:szCs w:val="28"/>
        </w:rPr>
        <w:t xml:space="preserve"> </w:t>
      </w:r>
      <w:r w:rsidRPr="001A6F6B">
        <w:rPr>
          <w:rFonts w:ascii="Times New Roman" w:hAnsi="Times New Roman"/>
          <w:sz w:val="28"/>
          <w:szCs w:val="28"/>
          <w:lang w:val="uk-UA"/>
        </w:rPr>
        <w:t>здоров</w:t>
      </w:r>
      <w:r w:rsidRPr="001A6F6B">
        <w:rPr>
          <w:rFonts w:ascii="Times New Roman" w:hAnsi="Times New Roman"/>
          <w:sz w:val="28"/>
          <w:szCs w:val="28"/>
        </w:rPr>
        <w:t>’</w:t>
      </w:r>
      <w:proofErr w:type="spellStart"/>
      <w:r w:rsidRPr="001A6F6B">
        <w:rPr>
          <w:rFonts w:ascii="Times New Roman" w:hAnsi="Times New Roman"/>
          <w:sz w:val="28"/>
          <w:szCs w:val="28"/>
          <w:lang w:val="uk-UA"/>
        </w:rPr>
        <w:t>яформувальний</w:t>
      </w:r>
      <w:proofErr w:type="spellEnd"/>
      <w:r w:rsidRPr="001A6F6B">
        <w:rPr>
          <w:rFonts w:ascii="Times New Roman" w:hAnsi="Times New Roman"/>
          <w:sz w:val="28"/>
          <w:szCs w:val="28"/>
          <w:lang w:val="uk-UA"/>
        </w:rPr>
        <w:t xml:space="preserve"> </w:t>
      </w:r>
      <w:proofErr w:type="spellStart"/>
      <w:r w:rsidRPr="001A6F6B">
        <w:rPr>
          <w:rFonts w:ascii="Times New Roman" w:hAnsi="Times New Roman"/>
          <w:sz w:val="28"/>
          <w:szCs w:val="28"/>
          <w:lang w:val="uk-UA"/>
        </w:rPr>
        <w:t>квест</w:t>
      </w:r>
      <w:proofErr w:type="spellEnd"/>
      <w:r w:rsidRPr="001A6F6B">
        <w:rPr>
          <w:rFonts w:ascii="Times New Roman" w:hAnsi="Times New Roman"/>
          <w:sz w:val="28"/>
          <w:szCs w:val="28"/>
          <w:lang w:val="uk-UA"/>
        </w:rPr>
        <w:t xml:space="preserve">                       </w:t>
      </w:r>
      <w:r w:rsidRPr="001A6F6B">
        <w:rPr>
          <w:rFonts w:ascii="Times New Roman" w:hAnsi="Times New Roman"/>
          <w:sz w:val="28"/>
          <w:szCs w:val="28"/>
        </w:rPr>
        <w:t xml:space="preserve"> </w:t>
      </w:r>
      <w:r w:rsidRPr="001A6F6B">
        <w:rPr>
          <w:rFonts w:ascii="Times New Roman" w:hAnsi="Times New Roman"/>
          <w:sz w:val="28"/>
          <w:szCs w:val="28"/>
          <w:lang w:val="uk-UA"/>
        </w:rPr>
        <w:t>/ Л. Кравченко</w:t>
      </w:r>
      <w:r w:rsidRPr="001A6F6B">
        <w:rPr>
          <w:rFonts w:ascii="Times New Roman" w:hAnsi="Times New Roman"/>
          <w:sz w:val="28"/>
          <w:szCs w:val="28"/>
        </w:rPr>
        <w:t xml:space="preserve"> </w:t>
      </w:r>
      <w:r w:rsidRPr="001A6F6B">
        <w:rPr>
          <w:rFonts w:ascii="Times New Roman" w:hAnsi="Times New Roman"/>
          <w:sz w:val="28"/>
          <w:szCs w:val="28"/>
          <w:lang w:val="uk-UA"/>
        </w:rPr>
        <w:t>// Здоров’я та фізична культура. – 2017. – № 9(357). – С.41-53</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r w:rsidRPr="001A6F6B">
        <w:rPr>
          <w:rFonts w:ascii="Times New Roman" w:hAnsi="Times New Roman"/>
          <w:sz w:val="28"/>
          <w:szCs w:val="28"/>
          <w:lang w:val="uk-UA"/>
        </w:rPr>
        <w:t>Писарєва Ю.В. Здорове харчування – запорука здоров’я, а здоровим бути круто / Ю.В. Писарєва  // Вихователю ГПД. Усе для роботи. – 2016. – № 3(51). – С.24-27</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r w:rsidRPr="001A6F6B">
        <w:rPr>
          <w:rFonts w:ascii="Times New Roman" w:hAnsi="Times New Roman"/>
          <w:sz w:val="28"/>
          <w:szCs w:val="28"/>
          <w:lang w:val="uk-UA"/>
        </w:rPr>
        <w:t>Рошу А. Здоров’я – це не все, але все без здоров’я – ніщо: урок до теми «Здорова людини». 7-й клас / А. Рошу // Здоров’я та фізична культура.</w:t>
      </w:r>
      <w:r w:rsidRPr="001A6F6B">
        <w:rPr>
          <w:rFonts w:ascii="Times New Roman" w:hAnsi="Times New Roman"/>
          <w:sz w:val="28"/>
          <w:szCs w:val="28"/>
        </w:rPr>
        <w:t xml:space="preserve"> </w:t>
      </w:r>
      <w:r w:rsidRPr="001A6F6B">
        <w:rPr>
          <w:rFonts w:ascii="Times New Roman" w:hAnsi="Times New Roman"/>
          <w:sz w:val="28"/>
          <w:szCs w:val="28"/>
          <w:lang w:val="uk-UA"/>
        </w:rPr>
        <w:t>– 2019. – №</w:t>
      </w:r>
      <w:r w:rsidR="00D558F3">
        <w:rPr>
          <w:rFonts w:ascii="Times New Roman" w:hAnsi="Times New Roman"/>
          <w:sz w:val="28"/>
          <w:szCs w:val="28"/>
          <w:lang w:val="uk-UA"/>
        </w:rPr>
        <w:t> </w:t>
      </w:r>
      <w:r w:rsidRPr="001A6F6B">
        <w:rPr>
          <w:rFonts w:ascii="Times New Roman" w:hAnsi="Times New Roman"/>
          <w:sz w:val="28"/>
          <w:szCs w:val="28"/>
          <w:lang w:val="uk-UA"/>
        </w:rPr>
        <w:t>7(379). – С.11-16</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r w:rsidRPr="001A6F6B">
        <w:rPr>
          <w:rFonts w:ascii="Times New Roman" w:hAnsi="Times New Roman"/>
          <w:sz w:val="28"/>
          <w:szCs w:val="28"/>
          <w:lang w:val="uk-UA"/>
        </w:rPr>
        <w:t>Рошу А. Здоров’я і вибір способу життя: заняття до теми «Здоров’я людини». 7-9-ті класи / А. Рошу // Здоров’я та фізична культура. – 2019. – № 7(379). – С.17-20</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proofErr w:type="spellStart"/>
      <w:r w:rsidRPr="001A6F6B">
        <w:rPr>
          <w:rFonts w:ascii="Times New Roman" w:hAnsi="Times New Roman"/>
          <w:sz w:val="28"/>
          <w:szCs w:val="28"/>
          <w:lang w:val="uk-UA"/>
        </w:rPr>
        <w:t>Свіріда</w:t>
      </w:r>
      <w:proofErr w:type="spellEnd"/>
      <w:r w:rsidRPr="001A6F6B">
        <w:rPr>
          <w:rFonts w:ascii="Times New Roman" w:hAnsi="Times New Roman"/>
          <w:sz w:val="28"/>
          <w:szCs w:val="28"/>
          <w:lang w:val="uk-UA"/>
        </w:rPr>
        <w:t xml:space="preserve"> Т. Формуємо ціннісне ставлення до здоров</w:t>
      </w:r>
      <w:r w:rsidR="00D558F3" w:rsidRPr="001A6F6B">
        <w:rPr>
          <w:rFonts w:ascii="Times New Roman" w:hAnsi="Times New Roman"/>
          <w:sz w:val="28"/>
          <w:szCs w:val="28"/>
          <w:lang w:val="uk-UA"/>
        </w:rPr>
        <w:t>’</w:t>
      </w:r>
      <w:r w:rsidRPr="001A6F6B">
        <w:rPr>
          <w:rFonts w:ascii="Times New Roman" w:hAnsi="Times New Roman"/>
          <w:sz w:val="28"/>
          <w:szCs w:val="28"/>
          <w:lang w:val="uk-UA"/>
        </w:rPr>
        <w:t xml:space="preserve">я: цикл уроків для учнів початкових класів / Т. </w:t>
      </w:r>
      <w:proofErr w:type="spellStart"/>
      <w:r w:rsidRPr="001A6F6B">
        <w:rPr>
          <w:rFonts w:ascii="Times New Roman" w:hAnsi="Times New Roman"/>
          <w:sz w:val="28"/>
          <w:szCs w:val="28"/>
          <w:lang w:val="uk-UA"/>
        </w:rPr>
        <w:t>Свіріда</w:t>
      </w:r>
      <w:proofErr w:type="spellEnd"/>
      <w:r w:rsidRPr="001A6F6B">
        <w:rPr>
          <w:rFonts w:ascii="Times New Roman" w:hAnsi="Times New Roman"/>
          <w:sz w:val="28"/>
          <w:szCs w:val="28"/>
          <w:lang w:val="uk-UA"/>
        </w:rPr>
        <w:t xml:space="preserve"> // Здоров</w:t>
      </w:r>
      <w:r w:rsidR="00D558F3" w:rsidRPr="001A6F6B">
        <w:rPr>
          <w:rFonts w:ascii="Times New Roman" w:hAnsi="Times New Roman"/>
          <w:sz w:val="28"/>
          <w:szCs w:val="28"/>
          <w:lang w:val="uk-UA"/>
        </w:rPr>
        <w:t>’</w:t>
      </w:r>
      <w:r w:rsidRPr="001A6F6B">
        <w:rPr>
          <w:rFonts w:ascii="Times New Roman" w:hAnsi="Times New Roman"/>
          <w:sz w:val="28"/>
          <w:szCs w:val="28"/>
          <w:lang w:val="uk-UA"/>
        </w:rPr>
        <w:t>я та фізична культура. – 2019. – №</w:t>
      </w:r>
      <w:r w:rsidR="00D558F3">
        <w:rPr>
          <w:rFonts w:ascii="Times New Roman" w:hAnsi="Times New Roman"/>
          <w:sz w:val="28"/>
          <w:szCs w:val="28"/>
          <w:lang w:val="uk-UA"/>
        </w:rPr>
        <w:t> </w:t>
      </w:r>
      <w:r w:rsidRPr="001A6F6B">
        <w:rPr>
          <w:rFonts w:ascii="Times New Roman" w:hAnsi="Times New Roman"/>
          <w:sz w:val="28"/>
          <w:szCs w:val="28"/>
          <w:lang w:val="uk-UA"/>
        </w:rPr>
        <w:t>2(374). – С.17-21</w:t>
      </w:r>
      <w:r w:rsidR="00D558F3">
        <w:rPr>
          <w:rFonts w:ascii="Times New Roman" w:hAnsi="Times New Roman"/>
          <w:sz w:val="28"/>
          <w:szCs w:val="28"/>
          <w:lang w:val="uk-UA"/>
        </w:rPr>
        <w:t>.</w:t>
      </w:r>
    </w:p>
    <w:p w:rsidR="001A6F6B" w:rsidRPr="001A6F6B" w:rsidRDefault="001A6F6B" w:rsidP="001A6F6B">
      <w:pPr>
        <w:pStyle w:val="aa"/>
        <w:numPr>
          <w:ilvl w:val="0"/>
          <w:numId w:val="48"/>
        </w:numPr>
        <w:spacing w:after="0"/>
        <w:ind w:left="0" w:firstLine="851"/>
        <w:jc w:val="both"/>
        <w:rPr>
          <w:rFonts w:ascii="Times New Roman" w:hAnsi="Times New Roman"/>
          <w:sz w:val="28"/>
          <w:szCs w:val="28"/>
          <w:lang w:val="uk-UA"/>
        </w:rPr>
      </w:pPr>
      <w:r w:rsidRPr="001A6F6B">
        <w:rPr>
          <w:rFonts w:ascii="Times New Roman" w:hAnsi="Times New Roman"/>
          <w:sz w:val="28"/>
          <w:szCs w:val="28"/>
          <w:lang w:val="uk-UA"/>
        </w:rPr>
        <w:t xml:space="preserve">Сушкевич Л.Б. День здоров’я: </w:t>
      </w:r>
      <w:proofErr w:type="spellStart"/>
      <w:r w:rsidRPr="001A6F6B">
        <w:rPr>
          <w:rFonts w:ascii="Times New Roman" w:hAnsi="Times New Roman"/>
          <w:sz w:val="28"/>
          <w:szCs w:val="28"/>
          <w:lang w:val="uk-UA"/>
        </w:rPr>
        <w:t>квест-гра</w:t>
      </w:r>
      <w:proofErr w:type="spellEnd"/>
      <w:r w:rsidRPr="001A6F6B">
        <w:rPr>
          <w:rFonts w:ascii="Times New Roman" w:hAnsi="Times New Roman"/>
          <w:sz w:val="28"/>
          <w:szCs w:val="28"/>
          <w:lang w:val="uk-UA"/>
        </w:rPr>
        <w:t xml:space="preserve"> / Л.Б. Сушкевич // Вихователю ГПД. Усе для роботи. – 2017. – №3(63). – С.26-33</w:t>
      </w:r>
      <w:r w:rsidR="00D558F3">
        <w:rPr>
          <w:rFonts w:ascii="Times New Roman" w:hAnsi="Times New Roman"/>
          <w:sz w:val="28"/>
          <w:szCs w:val="28"/>
          <w:lang w:val="uk-UA"/>
        </w:rPr>
        <w:t>.</w:t>
      </w:r>
    </w:p>
    <w:p w:rsidR="001A6F6B" w:rsidRPr="001A6F6B" w:rsidRDefault="001A6F6B" w:rsidP="001A6F6B">
      <w:pPr>
        <w:spacing w:after="0"/>
        <w:ind w:firstLine="851"/>
        <w:jc w:val="both"/>
        <w:rPr>
          <w:rFonts w:ascii="Times New Roman" w:hAnsi="Times New Roman"/>
          <w:sz w:val="28"/>
          <w:szCs w:val="28"/>
        </w:rPr>
      </w:pPr>
    </w:p>
    <w:p w:rsidR="001A6F6B" w:rsidRPr="001A6F6B" w:rsidRDefault="001A6F6B" w:rsidP="001A6F6B">
      <w:pPr>
        <w:spacing w:after="0"/>
        <w:ind w:firstLine="851"/>
        <w:jc w:val="both"/>
        <w:rPr>
          <w:rFonts w:ascii="Times New Roman" w:hAnsi="Times New Roman"/>
          <w:sz w:val="28"/>
          <w:szCs w:val="28"/>
        </w:rPr>
      </w:pPr>
    </w:p>
    <w:p w:rsidR="001A6F6B" w:rsidRPr="001A6F6B" w:rsidRDefault="001A6F6B" w:rsidP="001A6F6B">
      <w:pPr>
        <w:spacing w:after="0"/>
        <w:ind w:firstLine="851"/>
        <w:rPr>
          <w:rFonts w:ascii="Times New Roman" w:hAnsi="Times New Roman"/>
          <w:sz w:val="28"/>
          <w:szCs w:val="28"/>
          <w:lang w:val="en-US" w:eastAsia="ru-RU"/>
        </w:rPr>
      </w:pPr>
    </w:p>
    <w:p w:rsidR="00C459C3" w:rsidRPr="001A6F6B" w:rsidRDefault="00C459C3" w:rsidP="001A6F6B">
      <w:pPr>
        <w:spacing w:after="0" w:line="240" w:lineRule="auto"/>
        <w:ind w:firstLine="851"/>
        <w:rPr>
          <w:rFonts w:ascii="Times New Roman" w:hAnsi="Times New Roman"/>
          <w:sz w:val="28"/>
          <w:szCs w:val="28"/>
          <w:lang w:eastAsia="ru-RU"/>
        </w:rPr>
      </w:pPr>
    </w:p>
    <w:sectPr w:rsidR="00C459C3" w:rsidRPr="001A6F6B" w:rsidSect="00861F7A">
      <w:footnotePr>
        <w:numFmt w:val="chicago"/>
        <w:numRestart w:val="eachPage"/>
      </w:footnotePr>
      <w:type w:val="continuous"/>
      <w:pgSz w:w="11909" w:h="16834"/>
      <w:pgMar w:top="567" w:right="851" w:bottom="851" w:left="851" w:header="0" w:footer="284" w:gutter="0"/>
      <w:pgNumType w:start="33"/>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E4B" w:rsidRDefault="00257E4B" w:rsidP="00347047">
      <w:pPr>
        <w:spacing w:after="0" w:line="240" w:lineRule="auto"/>
      </w:pPr>
      <w:r>
        <w:separator/>
      </w:r>
    </w:p>
  </w:endnote>
  <w:endnote w:type="continuationSeparator" w:id="0">
    <w:p w:rsidR="00257E4B" w:rsidRDefault="00257E4B" w:rsidP="0034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alibri"/>
    <w:charset w:val="00"/>
    <w:family w:val="auto"/>
    <w:pitch w:val="variable"/>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no Pro SmText">
    <w:altName w:val="Times New Roman"/>
    <w:panose1 w:val="00000000000000000000"/>
    <w:charset w:val="00"/>
    <w:family w:val="roman"/>
    <w:notTrueType/>
    <w:pitch w:val="variable"/>
    <w:sig w:usb0="60000287" w:usb1="00000001"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8F3" w:rsidRDefault="00D558F3">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D558F3" w:rsidRDefault="00D558F3">
    <w:pPr>
      <w:pStyle w:val="af0"/>
    </w:pPr>
  </w:p>
  <w:p w:rsidR="00D558F3" w:rsidRDefault="00D558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8F3" w:rsidRDefault="00D558F3">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7A7D31">
      <w:rPr>
        <w:rStyle w:val="af8"/>
        <w:noProof/>
      </w:rPr>
      <w:t>82</w:t>
    </w:r>
    <w:r>
      <w:rPr>
        <w:rStyle w:val="af8"/>
      </w:rPr>
      <w:fldChar w:fldCharType="end"/>
    </w:r>
  </w:p>
  <w:p w:rsidR="00D558F3" w:rsidRDefault="00D558F3">
    <w:pPr>
      <w:pStyle w:val="af0"/>
    </w:pPr>
  </w:p>
  <w:p w:rsidR="00D558F3" w:rsidRDefault="00D558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E4B" w:rsidRDefault="00257E4B" w:rsidP="00347047">
      <w:pPr>
        <w:spacing w:after="0" w:line="240" w:lineRule="auto"/>
      </w:pPr>
      <w:r>
        <w:separator/>
      </w:r>
    </w:p>
  </w:footnote>
  <w:footnote w:type="continuationSeparator" w:id="0">
    <w:p w:rsidR="00257E4B" w:rsidRDefault="00257E4B" w:rsidP="00347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start w:val="1"/>
      <w:numFmt w:val="decimal"/>
      <w:lvlText w:val="%3."/>
      <w:lvlJc w:val="left"/>
      <w:pPr>
        <w:tabs>
          <w:tab w:val="num" w:pos="1582"/>
        </w:tabs>
        <w:ind w:left="1582" w:hanging="360"/>
      </w:pPr>
    </w:lvl>
    <w:lvl w:ilvl="3">
      <w:start w:val="1"/>
      <w:numFmt w:val="decimal"/>
      <w:lvlText w:val="%4."/>
      <w:lvlJc w:val="left"/>
      <w:pPr>
        <w:tabs>
          <w:tab w:val="num" w:pos="1942"/>
        </w:tabs>
        <w:ind w:left="1942" w:hanging="360"/>
      </w:pPr>
    </w:lvl>
    <w:lvl w:ilvl="4">
      <w:start w:val="1"/>
      <w:numFmt w:val="decimal"/>
      <w:lvlText w:val="%5."/>
      <w:lvlJc w:val="left"/>
      <w:pPr>
        <w:tabs>
          <w:tab w:val="num" w:pos="2302"/>
        </w:tabs>
        <w:ind w:left="2302" w:hanging="360"/>
      </w:pPr>
    </w:lvl>
    <w:lvl w:ilvl="5">
      <w:start w:val="1"/>
      <w:numFmt w:val="decimal"/>
      <w:lvlText w:val="%6."/>
      <w:lvlJc w:val="left"/>
      <w:pPr>
        <w:tabs>
          <w:tab w:val="num" w:pos="2662"/>
        </w:tabs>
        <w:ind w:left="2662" w:hanging="360"/>
      </w:pPr>
    </w:lvl>
    <w:lvl w:ilvl="6">
      <w:start w:val="1"/>
      <w:numFmt w:val="decimal"/>
      <w:lvlText w:val="%7."/>
      <w:lvlJc w:val="left"/>
      <w:pPr>
        <w:tabs>
          <w:tab w:val="num" w:pos="3022"/>
        </w:tabs>
        <w:ind w:left="3022" w:hanging="360"/>
      </w:pPr>
    </w:lvl>
    <w:lvl w:ilvl="7">
      <w:start w:val="1"/>
      <w:numFmt w:val="decimal"/>
      <w:lvlText w:val="%8."/>
      <w:lvlJc w:val="left"/>
      <w:pPr>
        <w:tabs>
          <w:tab w:val="num" w:pos="3382"/>
        </w:tabs>
        <w:ind w:left="3382" w:hanging="360"/>
      </w:pPr>
    </w:lvl>
    <w:lvl w:ilvl="8">
      <w:start w:val="1"/>
      <w:numFmt w:val="decimal"/>
      <w:lvlText w:val="%9."/>
      <w:lvlJc w:val="left"/>
      <w:pPr>
        <w:tabs>
          <w:tab w:val="num" w:pos="3742"/>
        </w:tabs>
        <w:ind w:left="3742" w:hanging="360"/>
      </w:pPr>
    </w:lvl>
  </w:abstractNum>
  <w:abstractNum w:abstractNumId="1">
    <w:nsid w:val="00000006"/>
    <w:multiLevelType w:val="multilevel"/>
    <w:tmpl w:val="00000006"/>
    <w:name w:val="WW8Num6"/>
    <w:lvl w:ilvl="0">
      <w:start w:val="7"/>
      <w:numFmt w:val="bullet"/>
      <w:lvlText w:val="-"/>
      <w:lvlJc w:val="left"/>
      <w:pPr>
        <w:tabs>
          <w:tab w:val="num" w:pos="870"/>
        </w:tabs>
        <w:ind w:left="87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3">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4">
    <w:nsid w:val="00000010"/>
    <w:multiLevelType w:val="singleLevel"/>
    <w:tmpl w:val="743EE706"/>
    <w:name w:val="WW8Num16"/>
    <w:lvl w:ilvl="0">
      <w:start w:val="1"/>
      <w:numFmt w:val="decimal"/>
      <w:lvlText w:val="%1."/>
      <w:lvlJc w:val="left"/>
      <w:pPr>
        <w:tabs>
          <w:tab w:val="num" w:pos="720"/>
        </w:tabs>
        <w:ind w:left="720" w:hanging="360"/>
      </w:pPr>
      <w:rPr>
        <w:i/>
      </w:rPr>
    </w:lvl>
  </w:abstractNum>
  <w:abstractNum w:abstractNumId="5">
    <w:nsid w:val="003469F1"/>
    <w:multiLevelType w:val="hybridMultilevel"/>
    <w:tmpl w:val="8C6E04C0"/>
    <w:lvl w:ilvl="0" w:tplc="DC52DEA2">
      <w:start w:val="1"/>
      <w:numFmt w:val="decimal"/>
      <w:lvlText w:val="%1."/>
      <w:lvlJc w:val="left"/>
      <w:pPr>
        <w:ind w:left="1410" w:hanging="69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2F40B27"/>
    <w:multiLevelType w:val="multilevel"/>
    <w:tmpl w:val="ECD650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FE7B7F"/>
    <w:multiLevelType w:val="hybridMultilevel"/>
    <w:tmpl w:val="9870A2BC"/>
    <w:lvl w:ilvl="0" w:tplc="A388FFE4">
      <w:start w:val="1"/>
      <w:numFmt w:val="decimal"/>
      <w:lvlText w:val="%1."/>
      <w:lvlJc w:val="left"/>
      <w:pPr>
        <w:ind w:left="-207" w:hanging="360"/>
      </w:pPr>
      <w:rPr>
        <w:rFonts w:cs="Times New Roman"/>
        <w:b/>
      </w:rPr>
    </w:lvl>
    <w:lvl w:ilvl="1" w:tplc="04190019">
      <w:start w:val="1"/>
      <w:numFmt w:val="lowerLetter"/>
      <w:lvlText w:val="%2."/>
      <w:lvlJc w:val="left"/>
      <w:pPr>
        <w:ind w:left="513" w:hanging="360"/>
      </w:pPr>
      <w:rPr>
        <w:rFonts w:cs="Times New Roman"/>
      </w:rPr>
    </w:lvl>
    <w:lvl w:ilvl="2" w:tplc="0419001B">
      <w:start w:val="1"/>
      <w:numFmt w:val="lowerRoman"/>
      <w:lvlText w:val="%3."/>
      <w:lvlJc w:val="right"/>
      <w:pPr>
        <w:ind w:left="1233" w:hanging="180"/>
      </w:pPr>
      <w:rPr>
        <w:rFonts w:cs="Times New Roman"/>
      </w:rPr>
    </w:lvl>
    <w:lvl w:ilvl="3" w:tplc="0419000F">
      <w:start w:val="1"/>
      <w:numFmt w:val="decimal"/>
      <w:lvlText w:val="%4."/>
      <w:lvlJc w:val="left"/>
      <w:pPr>
        <w:ind w:left="1953" w:hanging="360"/>
      </w:pPr>
      <w:rPr>
        <w:rFonts w:cs="Times New Roman"/>
      </w:rPr>
    </w:lvl>
    <w:lvl w:ilvl="4" w:tplc="04190019">
      <w:start w:val="1"/>
      <w:numFmt w:val="lowerLetter"/>
      <w:lvlText w:val="%5."/>
      <w:lvlJc w:val="left"/>
      <w:pPr>
        <w:ind w:left="2673" w:hanging="360"/>
      </w:pPr>
      <w:rPr>
        <w:rFonts w:cs="Times New Roman"/>
      </w:rPr>
    </w:lvl>
    <w:lvl w:ilvl="5" w:tplc="0419001B">
      <w:start w:val="1"/>
      <w:numFmt w:val="lowerRoman"/>
      <w:lvlText w:val="%6."/>
      <w:lvlJc w:val="right"/>
      <w:pPr>
        <w:ind w:left="3393" w:hanging="180"/>
      </w:pPr>
      <w:rPr>
        <w:rFonts w:cs="Times New Roman"/>
      </w:rPr>
    </w:lvl>
    <w:lvl w:ilvl="6" w:tplc="0419000F">
      <w:start w:val="1"/>
      <w:numFmt w:val="decimal"/>
      <w:lvlText w:val="%7."/>
      <w:lvlJc w:val="left"/>
      <w:pPr>
        <w:ind w:left="4113" w:hanging="360"/>
      </w:pPr>
      <w:rPr>
        <w:rFonts w:cs="Times New Roman"/>
      </w:rPr>
    </w:lvl>
    <w:lvl w:ilvl="7" w:tplc="04190019">
      <w:start w:val="1"/>
      <w:numFmt w:val="lowerLetter"/>
      <w:lvlText w:val="%8."/>
      <w:lvlJc w:val="left"/>
      <w:pPr>
        <w:ind w:left="4833" w:hanging="360"/>
      </w:pPr>
      <w:rPr>
        <w:rFonts w:cs="Times New Roman"/>
      </w:rPr>
    </w:lvl>
    <w:lvl w:ilvl="8" w:tplc="0419001B">
      <w:start w:val="1"/>
      <w:numFmt w:val="lowerRoman"/>
      <w:lvlText w:val="%9."/>
      <w:lvlJc w:val="right"/>
      <w:pPr>
        <w:ind w:left="5553" w:hanging="180"/>
      </w:pPr>
      <w:rPr>
        <w:rFonts w:cs="Times New Roman"/>
      </w:rPr>
    </w:lvl>
  </w:abstractNum>
  <w:abstractNum w:abstractNumId="8">
    <w:nsid w:val="05CD3744"/>
    <w:multiLevelType w:val="multilevel"/>
    <w:tmpl w:val="E8F23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D3C55"/>
    <w:multiLevelType w:val="multilevel"/>
    <w:tmpl w:val="AAF4CE1A"/>
    <w:lvl w:ilvl="0">
      <w:start w:val="1"/>
      <w:numFmt w:val="bullet"/>
      <w:lvlText w:val="-"/>
      <w:lvlJc w:val="left"/>
      <w:rPr>
        <w:rFonts w:ascii="Tahoma" w:eastAsia="Tahoma" w:hAnsi="Tahoma" w:cs="Tahoma"/>
        <w:b w:val="0"/>
        <w:bCs w:val="0"/>
        <w:i w:val="0"/>
        <w:iCs w:val="0"/>
        <w:smallCaps w:val="0"/>
        <w:strike w:val="0"/>
        <w:color w:val="000000"/>
        <w:spacing w:val="-6"/>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97134"/>
    <w:multiLevelType w:val="multilevel"/>
    <w:tmpl w:val="311EA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BB599B"/>
    <w:multiLevelType w:val="hybridMultilevel"/>
    <w:tmpl w:val="449EEC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75726C5"/>
    <w:multiLevelType w:val="multilevel"/>
    <w:tmpl w:val="13FE3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76A7AA6"/>
    <w:multiLevelType w:val="hybridMultilevel"/>
    <w:tmpl w:val="1FD23988"/>
    <w:lvl w:ilvl="0" w:tplc="CE46CE4E">
      <w:start w:val="4"/>
      <w:numFmt w:val="bullet"/>
      <w:lvlText w:val="-"/>
      <w:lvlJc w:val="left"/>
      <w:pPr>
        <w:ind w:left="1211" w:hanging="360"/>
      </w:pPr>
      <w:rPr>
        <w:rFonts w:ascii="Times New Roman" w:eastAsia="Courier New"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4">
    <w:nsid w:val="1C676111"/>
    <w:multiLevelType w:val="multilevel"/>
    <w:tmpl w:val="4370B5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BD6E9D"/>
    <w:multiLevelType w:val="multilevel"/>
    <w:tmpl w:val="7B2CC97C"/>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E052EB"/>
    <w:multiLevelType w:val="multilevel"/>
    <w:tmpl w:val="27AE84B8"/>
    <w:lvl w:ilvl="0">
      <w:start w:val="4"/>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2E7D9C"/>
    <w:multiLevelType w:val="multilevel"/>
    <w:tmpl w:val="5058B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2512D75"/>
    <w:multiLevelType w:val="hybridMultilevel"/>
    <w:tmpl w:val="593EF510"/>
    <w:lvl w:ilvl="0" w:tplc="829E5AE4">
      <w:start w:val="3"/>
      <w:numFmt w:val="decimal"/>
      <w:lvlText w:val="%1."/>
      <w:lvlJc w:val="left"/>
      <w:pPr>
        <w:ind w:left="1211" w:hanging="360"/>
      </w:pPr>
      <w:rPr>
        <w:b/>
      </w:r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19">
    <w:nsid w:val="285455D5"/>
    <w:multiLevelType w:val="multilevel"/>
    <w:tmpl w:val="A4ACDE90"/>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A4A248B"/>
    <w:multiLevelType w:val="multilevel"/>
    <w:tmpl w:val="4E8CA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B883A50"/>
    <w:multiLevelType w:val="hybridMultilevel"/>
    <w:tmpl w:val="E1864CDA"/>
    <w:lvl w:ilvl="0" w:tplc="4524C5C0">
      <w:start w:val="8"/>
      <w:numFmt w:val="bullet"/>
      <w:lvlText w:val=""/>
      <w:lvlJc w:val="left"/>
      <w:pPr>
        <w:ind w:left="1353" w:hanging="360"/>
      </w:pPr>
      <w:rPr>
        <w:rFonts w:ascii="Wingdings" w:eastAsia="Georgia" w:hAnsi="Wingdings" w:cs="Georgia" w:hint="default"/>
        <w:b/>
        <w:i/>
        <w:color w:val="000000"/>
        <w:sz w:val="26"/>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2">
    <w:nsid w:val="2E6B739A"/>
    <w:multiLevelType w:val="hybridMultilevel"/>
    <w:tmpl w:val="F0466FC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3">
    <w:nsid w:val="2F65661F"/>
    <w:multiLevelType w:val="multilevel"/>
    <w:tmpl w:val="E02A4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2B352E"/>
    <w:multiLevelType w:val="multilevel"/>
    <w:tmpl w:val="C8F4F5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176BFB"/>
    <w:multiLevelType w:val="multilevel"/>
    <w:tmpl w:val="A4E8F46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8D31D1"/>
    <w:multiLevelType w:val="multilevel"/>
    <w:tmpl w:val="D72A1EB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BEF7777"/>
    <w:multiLevelType w:val="hybridMultilevel"/>
    <w:tmpl w:val="9A3A2E18"/>
    <w:lvl w:ilvl="0" w:tplc="BE925FD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B94A90"/>
    <w:multiLevelType w:val="multilevel"/>
    <w:tmpl w:val="734826D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C873AA"/>
    <w:multiLevelType w:val="multilevel"/>
    <w:tmpl w:val="49989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15E7B34"/>
    <w:multiLevelType w:val="hybridMultilevel"/>
    <w:tmpl w:val="8F2E5BD6"/>
    <w:lvl w:ilvl="0" w:tplc="0419000F">
      <w:start w:val="1"/>
      <w:numFmt w:val="decimal"/>
      <w:lvlText w:val="%1."/>
      <w:lvlJc w:val="left"/>
      <w:pPr>
        <w:tabs>
          <w:tab w:val="num" w:pos="1778"/>
        </w:tabs>
        <w:ind w:left="1778" w:hanging="360"/>
      </w:pPr>
    </w:lvl>
    <w:lvl w:ilvl="1" w:tplc="04190019" w:tentative="1">
      <w:start w:val="1"/>
      <w:numFmt w:val="lowerLetter"/>
      <w:lvlText w:val="%2."/>
      <w:lvlJc w:val="left"/>
      <w:pPr>
        <w:tabs>
          <w:tab w:val="num" w:pos="22"/>
        </w:tabs>
        <w:ind w:left="22" w:hanging="360"/>
      </w:pPr>
    </w:lvl>
    <w:lvl w:ilvl="2" w:tplc="0419001B" w:tentative="1">
      <w:start w:val="1"/>
      <w:numFmt w:val="lowerRoman"/>
      <w:lvlText w:val="%3."/>
      <w:lvlJc w:val="right"/>
      <w:pPr>
        <w:tabs>
          <w:tab w:val="num" w:pos="742"/>
        </w:tabs>
        <w:ind w:left="742" w:hanging="180"/>
      </w:pPr>
    </w:lvl>
    <w:lvl w:ilvl="3" w:tplc="0419000F" w:tentative="1">
      <w:start w:val="1"/>
      <w:numFmt w:val="decimal"/>
      <w:lvlText w:val="%4."/>
      <w:lvlJc w:val="left"/>
      <w:pPr>
        <w:tabs>
          <w:tab w:val="num" w:pos="1462"/>
        </w:tabs>
        <w:ind w:left="1462" w:hanging="360"/>
      </w:pPr>
    </w:lvl>
    <w:lvl w:ilvl="4" w:tplc="04190019" w:tentative="1">
      <w:start w:val="1"/>
      <w:numFmt w:val="lowerLetter"/>
      <w:lvlText w:val="%5."/>
      <w:lvlJc w:val="left"/>
      <w:pPr>
        <w:tabs>
          <w:tab w:val="num" w:pos="2182"/>
        </w:tabs>
        <w:ind w:left="2182" w:hanging="360"/>
      </w:pPr>
    </w:lvl>
    <w:lvl w:ilvl="5" w:tplc="0419001B" w:tentative="1">
      <w:start w:val="1"/>
      <w:numFmt w:val="lowerRoman"/>
      <w:lvlText w:val="%6."/>
      <w:lvlJc w:val="right"/>
      <w:pPr>
        <w:tabs>
          <w:tab w:val="num" w:pos="2902"/>
        </w:tabs>
        <w:ind w:left="2902" w:hanging="180"/>
      </w:pPr>
    </w:lvl>
    <w:lvl w:ilvl="6" w:tplc="0419000F" w:tentative="1">
      <w:start w:val="1"/>
      <w:numFmt w:val="decimal"/>
      <w:lvlText w:val="%7."/>
      <w:lvlJc w:val="left"/>
      <w:pPr>
        <w:tabs>
          <w:tab w:val="num" w:pos="3622"/>
        </w:tabs>
        <w:ind w:left="3622" w:hanging="360"/>
      </w:pPr>
    </w:lvl>
    <w:lvl w:ilvl="7" w:tplc="04190019" w:tentative="1">
      <w:start w:val="1"/>
      <w:numFmt w:val="lowerLetter"/>
      <w:lvlText w:val="%8."/>
      <w:lvlJc w:val="left"/>
      <w:pPr>
        <w:tabs>
          <w:tab w:val="num" w:pos="4342"/>
        </w:tabs>
        <w:ind w:left="4342" w:hanging="360"/>
      </w:pPr>
    </w:lvl>
    <w:lvl w:ilvl="8" w:tplc="0419001B" w:tentative="1">
      <w:start w:val="1"/>
      <w:numFmt w:val="lowerRoman"/>
      <w:lvlText w:val="%9."/>
      <w:lvlJc w:val="right"/>
      <w:pPr>
        <w:tabs>
          <w:tab w:val="num" w:pos="5062"/>
        </w:tabs>
        <w:ind w:left="5062" w:hanging="180"/>
      </w:pPr>
    </w:lvl>
  </w:abstractNum>
  <w:abstractNum w:abstractNumId="31">
    <w:nsid w:val="437E6E88"/>
    <w:multiLevelType w:val="multilevel"/>
    <w:tmpl w:val="48C65F4C"/>
    <w:lvl w:ilvl="0">
      <w:start w:val="1"/>
      <w:numFmt w:val="bullet"/>
      <w:lvlText w:val="&gt;"/>
      <w:lvlJc w:val="left"/>
      <w:rPr>
        <w:rFonts w:ascii="Georgia" w:eastAsia="Georgia" w:hAnsi="Georgia" w:cs="Georgia"/>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6F74619"/>
    <w:multiLevelType w:val="hybridMultilevel"/>
    <w:tmpl w:val="8FA8C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9E24FC"/>
    <w:multiLevelType w:val="hybridMultilevel"/>
    <w:tmpl w:val="031A4B10"/>
    <w:lvl w:ilvl="0" w:tplc="008A2E80">
      <w:start w:val="1"/>
      <w:numFmt w:val="decimal"/>
      <w:lvlText w:val="%1."/>
      <w:lvlJc w:val="left"/>
      <w:pPr>
        <w:ind w:left="2062"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494763BA"/>
    <w:multiLevelType w:val="multilevel"/>
    <w:tmpl w:val="3A0C4B08"/>
    <w:lvl w:ilvl="0">
      <w:start w:val="1"/>
      <w:numFmt w:val="decimal"/>
      <w:lvlText w:val="%1."/>
      <w:lvlJc w:val="left"/>
      <w:pPr>
        <w:ind w:left="1065" w:hanging="705"/>
      </w:pPr>
      <w:rPr>
        <w:rFonts w:ascii="Calibri" w:hAnsi="Calibri" w:hint="default"/>
        <w:sz w:val="22"/>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AE744B6"/>
    <w:multiLevelType w:val="hybridMultilevel"/>
    <w:tmpl w:val="85B4F30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6">
    <w:nsid w:val="4B3166EA"/>
    <w:multiLevelType w:val="multilevel"/>
    <w:tmpl w:val="F70A005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2D91E31"/>
    <w:multiLevelType w:val="hybridMultilevel"/>
    <w:tmpl w:val="095681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555C60EE"/>
    <w:multiLevelType w:val="multilevel"/>
    <w:tmpl w:val="78C8F426"/>
    <w:lvl w:ilvl="0">
      <w:start w:val="1"/>
      <w:numFmt w:val="decimal"/>
      <w:lvlText w:val="8.%1."/>
      <w:lvlJc w:val="left"/>
      <w:rPr>
        <w:rFonts w:ascii="Times New Roman" w:eastAsia="Segoe UI" w:hAnsi="Times New Roman" w:cs="Times New Roman" w:hint="default"/>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6E0F7A"/>
    <w:multiLevelType w:val="hybridMultilevel"/>
    <w:tmpl w:val="6848FB6A"/>
    <w:lvl w:ilvl="0" w:tplc="4442211A">
      <w:start w:val="1"/>
      <w:numFmt w:val="decimal"/>
      <w:lvlText w:val="%1."/>
      <w:lvlJc w:val="left"/>
      <w:pPr>
        <w:ind w:left="394" w:hanging="360"/>
      </w:pPr>
      <w:rPr>
        <w:rFonts w:eastAsia="Times New Roman" w:cs="Times New Roman"/>
      </w:rPr>
    </w:lvl>
    <w:lvl w:ilvl="1" w:tplc="04190019">
      <w:start w:val="1"/>
      <w:numFmt w:val="lowerLetter"/>
      <w:lvlText w:val="%2."/>
      <w:lvlJc w:val="left"/>
      <w:pPr>
        <w:ind w:left="1114" w:hanging="360"/>
      </w:pPr>
      <w:rPr>
        <w:rFonts w:cs="Times New Roman"/>
      </w:rPr>
    </w:lvl>
    <w:lvl w:ilvl="2" w:tplc="0419001B">
      <w:start w:val="1"/>
      <w:numFmt w:val="lowerRoman"/>
      <w:lvlText w:val="%3."/>
      <w:lvlJc w:val="right"/>
      <w:pPr>
        <w:ind w:left="1834" w:hanging="180"/>
      </w:pPr>
      <w:rPr>
        <w:rFonts w:cs="Times New Roman"/>
      </w:rPr>
    </w:lvl>
    <w:lvl w:ilvl="3" w:tplc="0419000F">
      <w:start w:val="1"/>
      <w:numFmt w:val="decimal"/>
      <w:lvlText w:val="%4."/>
      <w:lvlJc w:val="left"/>
      <w:pPr>
        <w:ind w:left="2554" w:hanging="360"/>
      </w:pPr>
      <w:rPr>
        <w:rFonts w:cs="Times New Roman"/>
      </w:rPr>
    </w:lvl>
    <w:lvl w:ilvl="4" w:tplc="04190019">
      <w:start w:val="1"/>
      <w:numFmt w:val="lowerLetter"/>
      <w:lvlText w:val="%5."/>
      <w:lvlJc w:val="left"/>
      <w:pPr>
        <w:ind w:left="3274" w:hanging="360"/>
      </w:pPr>
      <w:rPr>
        <w:rFonts w:cs="Times New Roman"/>
      </w:rPr>
    </w:lvl>
    <w:lvl w:ilvl="5" w:tplc="0419001B">
      <w:start w:val="1"/>
      <w:numFmt w:val="lowerRoman"/>
      <w:lvlText w:val="%6."/>
      <w:lvlJc w:val="right"/>
      <w:pPr>
        <w:ind w:left="3994" w:hanging="180"/>
      </w:pPr>
      <w:rPr>
        <w:rFonts w:cs="Times New Roman"/>
      </w:rPr>
    </w:lvl>
    <w:lvl w:ilvl="6" w:tplc="0419000F">
      <w:start w:val="1"/>
      <w:numFmt w:val="decimal"/>
      <w:lvlText w:val="%7."/>
      <w:lvlJc w:val="left"/>
      <w:pPr>
        <w:ind w:left="4714" w:hanging="360"/>
      </w:pPr>
      <w:rPr>
        <w:rFonts w:cs="Times New Roman"/>
      </w:rPr>
    </w:lvl>
    <w:lvl w:ilvl="7" w:tplc="04190019">
      <w:start w:val="1"/>
      <w:numFmt w:val="lowerLetter"/>
      <w:lvlText w:val="%8."/>
      <w:lvlJc w:val="left"/>
      <w:pPr>
        <w:ind w:left="5434" w:hanging="360"/>
      </w:pPr>
      <w:rPr>
        <w:rFonts w:cs="Times New Roman"/>
      </w:rPr>
    </w:lvl>
    <w:lvl w:ilvl="8" w:tplc="0419001B">
      <w:start w:val="1"/>
      <w:numFmt w:val="lowerRoman"/>
      <w:lvlText w:val="%9."/>
      <w:lvlJc w:val="right"/>
      <w:pPr>
        <w:ind w:left="6154" w:hanging="180"/>
      </w:pPr>
      <w:rPr>
        <w:rFonts w:cs="Times New Roman"/>
      </w:rPr>
    </w:lvl>
  </w:abstractNum>
  <w:abstractNum w:abstractNumId="40">
    <w:nsid w:val="581438C7"/>
    <w:multiLevelType w:val="multilevel"/>
    <w:tmpl w:val="CC22C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8D64D4A"/>
    <w:multiLevelType w:val="hybridMultilevel"/>
    <w:tmpl w:val="62E8DEF4"/>
    <w:lvl w:ilvl="0" w:tplc="EE18977E">
      <w:start w:val="1"/>
      <w:numFmt w:val="decimal"/>
      <w:lvlText w:val="%1."/>
      <w:lvlJc w:val="left"/>
      <w:pPr>
        <w:ind w:left="2771" w:hanging="360"/>
      </w:pPr>
      <w:rPr>
        <w:rFonts w:ascii="Times New Roman" w:eastAsia="Georgia" w:hAnsi="Times New Roman" w:cs="Times New Roman" w:hint="default"/>
        <w:sz w:val="28"/>
        <w:szCs w:val="28"/>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2">
    <w:nsid w:val="59F60923"/>
    <w:multiLevelType w:val="multilevel"/>
    <w:tmpl w:val="A3CA1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6A3715"/>
    <w:multiLevelType w:val="hybridMultilevel"/>
    <w:tmpl w:val="DC96ED84"/>
    <w:lvl w:ilvl="0" w:tplc="89F84EE0">
      <w:start w:val="1"/>
      <w:numFmt w:val="decimal"/>
      <w:lvlText w:val="%1."/>
      <w:lvlJc w:val="left"/>
      <w:pPr>
        <w:ind w:left="1211" w:hanging="360"/>
      </w:pPr>
      <w:rPr>
        <w:b/>
        <w:bCs/>
      </w:r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44">
    <w:nsid w:val="62D12B59"/>
    <w:multiLevelType w:val="hybridMultilevel"/>
    <w:tmpl w:val="DE4CBD76"/>
    <w:lvl w:ilvl="0" w:tplc="E19A5622">
      <w:start w:val="1"/>
      <w:numFmt w:val="decimal"/>
      <w:lvlText w:val="%1."/>
      <w:lvlJc w:val="left"/>
      <w:pPr>
        <w:ind w:left="1065" w:hanging="705"/>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3086F94"/>
    <w:multiLevelType w:val="hybridMultilevel"/>
    <w:tmpl w:val="AF18C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BC3599A"/>
    <w:multiLevelType w:val="multilevel"/>
    <w:tmpl w:val="81CCE9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D8138E9"/>
    <w:multiLevelType w:val="multilevel"/>
    <w:tmpl w:val="566AA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E6B5BD0"/>
    <w:multiLevelType w:val="hybridMultilevel"/>
    <w:tmpl w:val="89E0C3C2"/>
    <w:lvl w:ilvl="0" w:tplc="D92C09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9">
    <w:nsid w:val="73351927"/>
    <w:multiLevelType w:val="hybridMultilevel"/>
    <w:tmpl w:val="400A11B6"/>
    <w:lvl w:ilvl="0" w:tplc="BBE83A06">
      <w:start w:val="1"/>
      <w:numFmt w:val="decimal"/>
      <w:lvlText w:val="%1."/>
      <w:lvlJc w:val="left"/>
      <w:pPr>
        <w:ind w:left="1211" w:hanging="360"/>
      </w:p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50">
    <w:nsid w:val="779E3BAB"/>
    <w:multiLevelType w:val="multilevel"/>
    <w:tmpl w:val="30E4226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BF81BDA"/>
    <w:multiLevelType w:val="hybridMultilevel"/>
    <w:tmpl w:val="3AEE3E4A"/>
    <w:lvl w:ilvl="0" w:tplc="0B589B5A">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2">
    <w:nsid w:val="7C830F70"/>
    <w:multiLevelType w:val="multilevel"/>
    <w:tmpl w:val="E19CC6F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7"/>
  </w:num>
  <w:num w:numId="3">
    <w:abstractNumId w:val="15"/>
  </w:num>
  <w:num w:numId="4">
    <w:abstractNumId w:val="42"/>
  </w:num>
  <w:num w:numId="5">
    <w:abstractNumId w:val="24"/>
  </w:num>
  <w:num w:numId="6">
    <w:abstractNumId w:val="10"/>
  </w:num>
  <w:num w:numId="7">
    <w:abstractNumId w:val="31"/>
  </w:num>
  <w:num w:numId="8">
    <w:abstractNumId w:val="21"/>
  </w:num>
  <w:num w:numId="9">
    <w:abstractNumId w:val="52"/>
  </w:num>
  <w:num w:numId="10">
    <w:abstractNumId w:val="14"/>
  </w:num>
  <w:num w:numId="11">
    <w:abstractNumId w:val="38"/>
  </w:num>
  <w:num w:numId="12">
    <w:abstractNumId w:val="33"/>
  </w:num>
  <w:num w:numId="13">
    <w:abstractNumId w:val="41"/>
  </w:num>
  <w:num w:numId="14">
    <w:abstractNumId w:val="45"/>
  </w:num>
  <w:num w:numId="15">
    <w:abstractNumId w:val="19"/>
  </w:num>
  <w:num w:numId="16">
    <w:abstractNumId w:val="16"/>
  </w:num>
  <w:num w:numId="17">
    <w:abstractNumId w:val="22"/>
  </w:num>
  <w:num w:numId="18">
    <w:abstractNumId w:val="35"/>
  </w:num>
  <w:num w:numId="19">
    <w:abstractNumId w:val="5"/>
  </w:num>
  <w:num w:numId="20">
    <w:abstractNumId w:val="44"/>
  </w:num>
  <w:num w:numId="21">
    <w:abstractNumId w:val="34"/>
  </w:num>
  <w:num w:numId="22">
    <w:abstractNumId w:val="50"/>
  </w:num>
  <w:num w:numId="23">
    <w:abstractNumId w:val="47"/>
  </w:num>
  <w:num w:numId="24">
    <w:abstractNumId w:val="25"/>
  </w:num>
  <w:num w:numId="25">
    <w:abstractNumId w:val="29"/>
  </w:num>
  <w:num w:numId="26">
    <w:abstractNumId w:val="37"/>
  </w:num>
  <w:num w:numId="27">
    <w:abstractNumId w:val="6"/>
  </w:num>
  <w:num w:numId="28">
    <w:abstractNumId w:val="17"/>
  </w:num>
  <w:num w:numId="29">
    <w:abstractNumId w:val="8"/>
  </w:num>
  <w:num w:numId="30">
    <w:abstractNumId w:val="23"/>
  </w:num>
  <w:num w:numId="31">
    <w:abstractNumId w:val="36"/>
  </w:num>
  <w:num w:numId="32">
    <w:abstractNumId w:val="26"/>
  </w:num>
  <w:num w:numId="33">
    <w:abstractNumId w:val="40"/>
  </w:num>
  <w:num w:numId="34">
    <w:abstractNumId w:val="46"/>
  </w:num>
  <w:num w:numId="35">
    <w:abstractNumId w:val="20"/>
  </w:num>
  <w:num w:numId="36">
    <w:abstractNumId w:val="9"/>
  </w:num>
  <w:num w:numId="37">
    <w:abstractNumId w:val="12"/>
  </w:num>
  <w:num w:numId="38">
    <w:abstractNumId w:val="28"/>
  </w:num>
  <w:num w:numId="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51"/>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8"/>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defaultTabStop w:val="708"/>
  <w:hyphenationZone w:val="425"/>
  <w:characterSpacingControl w:val="doNotCompress"/>
  <w:savePreviewPicture/>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FCB"/>
    <w:rsid w:val="00001E65"/>
    <w:rsid w:val="000107E9"/>
    <w:rsid w:val="000140A3"/>
    <w:rsid w:val="0001505F"/>
    <w:rsid w:val="00023389"/>
    <w:rsid w:val="000279BC"/>
    <w:rsid w:val="00031298"/>
    <w:rsid w:val="00040EDD"/>
    <w:rsid w:val="0004219D"/>
    <w:rsid w:val="00053D0A"/>
    <w:rsid w:val="000560F4"/>
    <w:rsid w:val="00061A72"/>
    <w:rsid w:val="00064053"/>
    <w:rsid w:val="00065610"/>
    <w:rsid w:val="000678F7"/>
    <w:rsid w:val="00072D01"/>
    <w:rsid w:val="00077971"/>
    <w:rsid w:val="00080551"/>
    <w:rsid w:val="000816C6"/>
    <w:rsid w:val="0009009C"/>
    <w:rsid w:val="00094312"/>
    <w:rsid w:val="000A6382"/>
    <w:rsid w:val="000A68D0"/>
    <w:rsid w:val="000B276F"/>
    <w:rsid w:val="000B4CF9"/>
    <w:rsid w:val="000C0E82"/>
    <w:rsid w:val="000C2277"/>
    <w:rsid w:val="000C3952"/>
    <w:rsid w:val="000C54A6"/>
    <w:rsid w:val="000D2384"/>
    <w:rsid w:val="000D3CAE"/>
    <w:rsid w:val="000D7FC8"/>
    <w:rsid w:val="000E4D9E"/>
    <w:rsid w:val="000F0CC3"/>
    <w:rsid w:val="000F2428"/>
    <w:rsid w:val="000F26DC"/>
    <w:rsid w:val="000F2AD5"/>
    <w:rsid w:val="000F4AF8"/>
    <w:rsid w:val="000F4F76"/>
    <w:rsid w:val="000F50AD"/>
    <w:rsid w:val="00105172"/>
    <w:rsid w:val="00113091"/>
    <w:rsid w:val="001142A7"/>
    <w:rsid w:val="00117E35"/>
    <w:rsid w:val="00120BB0"/>
    <w:rsid w:val="001230FE"/>
    <w:rsid w:val="001233F4"/>
    <w:rsid w:val="00131330"/>
    <w:rsid w:val="001313D3"/>
    <w:rsid w:val="00133F2B"/>
    <w:rsid w:val="00135075"/>
    <w:rsid w:val="001350B6"/>
    <w:rsid w:val="00136932"/>
    <w:rsid w:val="001402C7"/>
    <w:rsid w:val="00142589"/>
    <w:rsid w:val="0014545D"/>
    <w:rsid w:val="00146B59"/>
    <w:rsid w:val="00146C08"/>
    <w:rsid w:val="001479A8"/>
    <w:rsid w:val="00152FF2"/>
    <w:rsid w:val="0015420E"/>
    <w:rsid w:val="00154873"/>
    <w:rsid w:val="00154B9A"/>
    <w:rsid w:val="00154D52"/>
    <w:rsid w:val="00160EF5"/>
    <w:rsid w:val="00161A60"/>
    <w:rsid w:val="001645AE"/>
    <w:rsid w:val="00174305"/>
    <w:rsid w:val="00174C1E"/>
    <w:rsid w:val="001762A0"/>
    <w:rsid w:val="00176A58"/>
    <w:rsid w:val="00190DCE"/>
    <w:rsid w:val="0019221E"/>
    <w:rsid w:val="00197527"/>
    <w:rsid w:val="00197658"/>
    <w:rsid w:val="001A09D7"/>
    <w:rsid w:val="001A6219"/>
    <w:rsid w:val="001A6387"/>
    <w:rsid w:val="001A6F6B"/>
    <w:rsid w:val="001B01F3"/>
    <w:rsid w:val="001C04B9"/>
    <w:rsid w:val="001D2E1A"/>
    <w:rsid w:val="001E6665"/>
    <w:rsid w:val="001F37BE"/>
    <w:rsid w:val="001F4C11"/>
    <w:rsid w:val="001F628C"/>
    <w:rsid w:val="00204410"/>
    <w:rsid w:val="00204E69"/>
    <w:rsid w:val="00204F9B"/>
    <w:rsid w:val="002112DA"/>
    <w:rsid w:val="00214CB3"/>
    <w:rsid w:val="002254F2"/>
    <w:rsid w:val="00231603"/>
    <w:rsid w:val="00231631"/>
    <w:rsid w:val="0023423A"/>
    <w:rsid w:val="00240D15"/>
    <w:rsid w:val="00250096"/>
    <w:rsid w:val="00251D36"/>
    <w:rsid w:val="00254387"/>
    <w:rsid w:val="00257E4B"/>
    <w:rsid w:val="00260A30"/>
    <w:rsid w:val="00262FBC"/>
    <w:rsid w:val="00264F40"/>
    <w:rsid w:val="002714E2"/>
    <w:rsid w:val="00273A08"/>
    <w:rsid w:val="00274016"/>
    <w:rsid w:val="0027702A"/>
    <w:rsid w:val="002804CA"/>
    <w:rsid w:val="0028376D"/>
    <w:rsid w:val="002848BE"/>
    <w:rsid w:val="00287C86"/>
    <w:rsid w:val="002936EA"/>
    <w:rsid w:val="002943FF"/>
    <w:rsid w:val="00294463"/>
    <w:rsid w:val="00294FB1"/>
    <w:rsid w:val="00295853"/>
    <w:rsid w:val="00295DAF"/>
    <w:rsid w:val="002A097F"/>
    <w:rsid w:val="002A3BD1"/>
    <w:rsid w:val="002B205A"/>
    <w:rsid w:val="002B33BA"/>
    <w:rsid w:val="002B4E03"/>
    <w:rsid w:val="002B6E2E"/>
    <w:rsid w:val="002D49E7"/>
    <w:rsid w:val="002D602F"/>
    <w:rsid w:val="002D7FC4"/>
    <w:rsid w:val="002E0716"/>
    <w:rsid w:val="002E5958"/>
    <w:rsid w:val="002F7F63"/>
    <w:rsid w:val="003125C8"/>
    <w:rsid w:val="00313456"/>
    <w:rsid w:val="00313E76"/>
    <w:rsid w:val="00315799"/>
    <w:rsid w:val="00320358"/>
    <w:rsid w:val="003205DF"/>
    <w:rsid w:val="003250BF"/>
    <w:rsid w:val="00326AA5"/>
    <w:rsid w:val="0033178B"/>
    <w:rsid w:val="003326D2"/>
    <w:rsid w:val="0033363E"/>
    <w:rsid w:val="00335597"/>
    <w:rsid w:val="00347047"/>
    <w:rsid w:val="00347537"/>
    <w:rsid w:val="00355660"/>
    <w:rsid w:val="00360CC9"/>
    <w:rsid w:val="00367E0E"/>
    <w:rsid w:val="003735F3"/>
    <w:rsid w:val="00377F5D"/>
    <w:rsid w:val="0038393E"/>
    <w:rsid w:val="00384021"/>
    <w:rsid w:val="0038654E"/>
    <w:rsid w:val="003870D3"/>
    <w:rsid w:val="00391916"/>
    <w:rsid w:val="00391FDF"/>
    <w:rsid w:val="003934F7"/>
    <w:rsid w:val="003940F0"/>
    <w:rsid w:val="00395E87"/>
    <w:rsid w:val="003A126C"/>
    <w:rsid w:val="003A16E2"/>
    <w:rsid w:val="003B2519"/>
    <w:rsid w:val="003C1D43"/>
    <w:rsid w:val="003C27E7"/>
    <w:rsid w:val="003C2B86"/>
    <w:rsid w:val="003C4465"/>
    <w:rsid w:val="003C54F3"/>
    <w:rsid w:val="003D0E46"/>
    <w:rsid w:val="003D1119"/>
    <w:rsid w:val="003D4935"/>
    <w:rsid w:val="003E1E84"/>
    <w:rsid w:val="003E6AB8"/>
    <w:rsid w:val="003F4CD7"/>
    <w:rsid w:val="003F649E"/>
    <w:rsid w:val="003F6B15"/>
    <w:rsid w:val="003F6D91"/>
    <w:rsid w:val="004011A9"/>
    <w:rsid w:val="004019DF"/>
    <w:rsid w:val="00401F90"/>
    <w:rsid w:val="00403628"/>
    <w:rsid w:val="004040C2"/>
    <w:rsid w:val="00411465"/>
    <w:rsid w:val="004132C3"/>
    <w:rsid w:val="00417646"/>
    <w:rsid w:val="00424E2F"/>
    <w:rsid w:val="0042608D"/>
    <w:rsid w:val="004263C8"/>
    <w:rsid w:val="0043784F"/>
    <w:rsid w:val="00441FE4"/>
    <w:rsid w:val="004440D7"/>
    <w:rsid w:val="0044608B"/>
    <w:rsid w:val="00446391"/>
    <w:rsid w:val="00446D9F"/>
    <w:rsid w:val="00450AF2"/>
    <w:rsid w:val="00452186"/>
    <w:rsid w:val="004546A1"/>
    <w:rsid w:val="0045651C"/>
    <w:rsid w:val="00464C4B"/>
    <w:rsid w:val="004871F9"/>
    <w:rsid w:val="00491BD8"/>
    <w:rsid w:val="004950DC"/>
    <w:rsid w:val="00497599"/>
    <w:rsid w:val="004A0243"/>
    <w:rsid w:val="004A2023"/>
    <w:rsid w:val="004A46BD"/>
    <w:rsid w:val="004A77F0"/>
    <w:rsid w:val="004B18B6"/>
    <w:rsid w:val="004B1C56"/>
    <w:rsid w:val="004B2146"/>
    <w:rsid w:val="004B3FE0"/>
    <w:rsid w:val="004B65C0"/>
    <w:rsid w:val="004C2754"/>
    <w:rsid w:val="004C44A7"/>
    <w:rsid w:val="004C4FA5"/>
    <w:rsid w:val="004C5075"/>
    <w:rsid w:val="004D7293"/>
    <w:rsid w:val="004D7E83"/>
    <w:rsid w:val="004E262B"/>
    <w:rsid w:val="004F3C00"/>
    <w:rsid w:val="004F631F"/>
    <w:rsid w:val="00502B6E"/>
    <w:rsid w:val="005049F5"/>
    <w:rsid w:val="005051D2"/>
    <w:rsid w:val="005071E9"/>
    <w:rsid w:val="005073D3"/>
    <w:rsid w:val="00514D9D"/>
    <w:rsid w:val="0051630B"/>
    <w:rsid w:val="00517079"/>
    <w:rsid w:val="005272FD"/>
    <w:rsid w:val="00536ADF"/>
    <w:rsid w:val="005436D6"/>
    <w:rsid w:val="00545211"/>
    <w:rsid w:val="00545E6B"/>
    <w:rsid w:val="0055205D"/>
    <w:rsid w:val="005545A4"/>
    <w:rsid w:val="00554B47"/>
    <w:rsid w:val="00557B43"/>
    <w:rsid w:val="0056132C"/>
    <w:rsid w:val="00572925"/>
    <w:rsid w:val="005746A8"/>
    <w:rsid w:val="00577C2F"/>
    <w:rsid w:val="00581EBD"/>
    <w:rsid w:val="00583A7C"/>
    <w:rsid w:val="00586035"/>
    <w:rsid w:val="0059285C"/>
    <w:rsid w:val="0059390D"/>
    <w:rsid w:val="00593BC9"/>
    <w:rsid w:val="00593FC4"/>
    <w:rsid w:val="00596978"/>
    <w:rsid w:val="00597406"/>
    <w:rsid w:val="005A02CC"/>
    <w:rsid w:val="005A2EE5"/>
    <w:rsid w:val="005A7ABC"/>
    <w:rsid w:val="005B4380"/>
    <w:rsid w:val="005C061E"/>
    <w:rsid w:val="005C3FA5"/>
    <w:rsid w:val="005D4429"/>
    <w:rsid w:val="005D53DE"/>
    <w:rsid w:val="005D682D"/>
    <w:rsid w:val="005E35E0"/>
    <w:rsid w:val="005E38B5"/>
    <w:rsid w:val="005E400C"/>
    <w:rsid w:val="005F0357"/>
    <w:rsid w:val="005F192A"/>
    <w:rsid w:val="005F3E8F"/>
    <w:rsid w:val="005F5AEB"/>
    <w:rsid w:val="005F6DC9"/>
    <w:rsid w:val="0060742C"/>
    <w:rsid w:val="00607606"/>
    <w:rsid w:val="0061094D"/>
    <w:rsid w:val="00614E1A"/>
    <w:rsid w:val="00616652"/>
    <w:rsid w:val="00620F86"/>
    <w:rsid w:val="00623F32"/>
    <w:rsid w:val="00625B48"/>
    <w:rsid w:val="00627998"/>
    <w:rsid w:val="0063370B"/>
    <w:rsid w:val="00636AC2"/>
    <w:rsid w:val="0064042B"/>
    <w:rsid w:val="00645E6F"/>
    <w:rsid w:val="00647F22"/>
    <w:rsid w:val="006507DC"/>
    <w:rsid w:val="00661F71"/>
    <w:rsid w:val="00662CB7"/>
    <w:rsid w:val="0066326D"/>
    <w:rsid w:val="006636E2"/>
    <w:rsid w:val="00667BBF"/>
    <w:rsid w:val="006707F3"/>
    <w:rsid w:val="00674CFC"/>
    <w:rsid w:val="0068283B"/>
    <w:rsid w:val="006839D4"/>
    <w:rsid w:val="00687413"/>
    <w:rsid w:val="00690404"/>
    <w:rsid w:val="006924A1"/>
    <w:rsid w:val="006956F1"/>
    <w:rsid w:val="006A4086"/>
    <w:rsid w:val="006A51CF"/>
    <w:rsid w:val="006A5276"/>
    <w:rsid w:val="006B1DAB"/>
    <w:rsid w:val="006B3BB5"/>
    <w:rsid w:val="006B557D"/>
    <w:rsid w:val="006B6744"/>
    <w:rsid w:val="006B7943"/>
    <w:rsid w:val="006D1C52"/>
    <w:rsid w:val="006D609B"/>
    <w:rsid w:val="006E2CA6"/>
    <w:rsid w:val="006E6F87"/>
    <w:rsid w:val="006E7019"/>
    <w:rsid w:val="006F7C12"/>
    <w:rsid w:val="00700BB5"/>
    <w:rsid w:val="00703A24"/>
    <w:rsid w:val="00705408"/>
    <w:rsid w:val="00705BCC"/>
    <w:rsid w:val="00717B52"/>
    <w:rsid w:val="007230C1"/>
    <w:rsid w:val="007266DE"/>
    <w:rsid w:val="00731725"/>
    <w:rsid w:val="00735A66"/>
    <w:rsid w:val="007361BE"/>
    <w:rsid w:val="00740CAA"/>
    <w:rsid w:val="007472EA"/>
    <w:rsid w:val="00747967"/>
    <w:rsid w:val="00753968"/>
    <w:rsid w:val="00753E95"/>
    <w:rsid w:val="00763085"/>
    <w:rsid w:val="0076332F"/>
    <w:rsid w:val="00763A4A"/>
    <w:rsid w:val="00771B62"/>
    <w:rsid w:val="00774873"/>
    <w:rsid w:val="00775CD9"/>
    <w:rsid w:val="007848B1"/>
    <w:rsid w:val="00785E18"/>
    <w:rsid w:val="00792D87"/>
    <w:rsid w:val="00795263"/>
    <w:rsid w:val="007A23AC"/>
    <w:rsid w:val="007A3444"/>
    <w:rsid w:val="007A7D31"/>
    <w:rsid w:val="007B48FB"/>
    <w:rsid w:val="007C045E"/>
    <w:rsid w:val="007C690A"/>
    <w:rsid w:val="007D4B8A"/>
    <w:rsid w:val="007D6E5B"/>
    <w:rsid w:val="007D7D8B"/>
    <w:rsid w:val="007E17A9"/>
    <w:rsid w:val="007E4419"/>
    <w:rsid w:val="007E5B2F"/>
    <w:rsid w:val="007E6286"/>
    <w:rsid w:val="007F12B9"/>
    <w:rsid w:val="007F5419"/>
    <w:rsid w:val="008028E2"/>
    <w:rsid w:val="00806775"/>
    <w:rsid w:val="00810318"/>
    <w:rsid w:val="0081113C"/>
    <w:rsid w:val="00812CC2"/>
    <w:rsid w:val="008165BC"/>
    <w:rsid w:val="00817B6F"/>
    <w:rsid w:val="0082542E"/>
    <w:rsid w:val="00825CC1"/>
    <w:rsid w:val="00831CE0"/>
    <w:rsid w:val="00833E8C"/>
    <w:rsid w:val="008410F2"/>
    <w:rsid w:val="008412C0"/>
    <w:rsid w:val="00850B7E"/>
    <w:rsid w:val="0085254E"/>
    <w:rsid w:val="008533B0"/>
    <w:rsid w:val="00861F7A"/>
    <w:rsid w:val="008632FD"/>
    <w:rsid w:val="00865ADA"/>
    <w:rsid w:val="00882BB1"/>
    <w:rsid w:val="00885892"/>
    <w:rsid w:val="00885FCB"/>
    <w:rsid w:val="00887F56"/>
    <w:rsid w:val="00891E6E"/>
    <w:rsid w:val="0089250A"/>
    <w:rsid w:val="00892D31"/>
    <w:rsid w:val="00895241"/>
    <w:rsid w:val="0089530F"/>
    <w:rsid w:val="008A3D68"/>
    <w:rsid w:val="008B54ED"/>
    <w:rsid w:val="008C09C8"/>
    <w:rsid w:val="008C24B9"/>
    <w:rsid w:val="008C524F"/>
    <w:rsid w:val="008D2746"/>
    <w:rsid w:val="008D30F5"/>
    <w:rsid w:val="008E04D9"/>
    <w:rsid w:val="008E0C74"/>
    <w:rsid w:val="008E1784"/>
    <w:rsid w:val="008E39E1"/>
    <w:rsid w:val="008F6969"/>
    <w:rsid w:val="00902865"/>
    <w:rsid w:val="0091093E"/>
    <w:rsid w:val="00914A43"/>
    <w:rsid w:val="00926297"/>
    <w:rsid w:val="00933164"/>
    <w:rsid w:val="009402D5"/>
    <w:rsid w:val="00946F27"/>
    <w:rsid w:val="00950364"/>
    <w:rsid w:val="00951A22"/>
    <w:rsid w:val="00964096"/>
    <w:rsid w:val="00966E71"/>
    <w:rsid w:val="00966F62"/>
    <w:rsid w:val="00983AC3"/>
    <w:rsid w:val="00984350"/>
    <w:rsid w:val="00984437"/>
    <w:rsid w:val="009853CE"/>
    <w:rsid w:val="00987DBF"/>
    <w:rsid w:val="0099224D"/>
    <w:rsid w:val="009B38BD"/>
    <w:rsid w:val="009C408F"/>
    <w:rsid w:val="009C5257"/>
    <w:rsid w:val="009D376F"/>
    <w:rsid w:val="009D5A03"/>
    <w:rsid w:val="009D7644"/>
    <w:rsid w:val="009E582A"/>
    <w:rsid w:val="009F116E"/>
    <w:rsid w:val="009F2344"/>
    <w:rsid w:val="009F24F6"/>
    <w:rsid w:val="009F38B6"/>
    <w:rsid w:val="009F5622"/>
    <w:rsid w:val="00A01155"/>
    <w:rsid w:val="00A01F75"/>
    <w:rsid w:val="00A02AF8"/>
    <w:rsid w:val="00A16C5E"/>
    <w:rsid w:val="00A20CFC"/>
    <w:rsid w:val="00A22201"/>
    <w:rsid w:val="00A22342"/>
    <w:rsid w:val="00A234FA"/>
    <w:rsid w:val="00A23E5F"/>
    <w:rsid w:val="00A31AC2"/>
    <w:rsid w:val="00A402F6"/>
    <w:rsid w:val="00A4171F"/>
    <w:rsid w:val="00A439F1"/>
    <w:rsid w:val="00A43E55"/>
    <w:rsid w:val="00A45F04"/>
    <w:rsid w:val="00A554DF"/>
    <w:rsid w:val="00A55B2C"/>
    <w:rsid w:val="00A55FB5"/>
    <w:rsid w:val="00A562D0"/>
    <w:rsid w:val="00A63E5D"/>
    <w:rsid w:val="00A67904"/>
    <w:rsid w:val="00A706E2"/>
    <w:rsid w:val="00A802EB"/>
    <w:rsid w:val="00A821CA"/>
    <w:rsid w:val="00A82CDD"/>
    <w:rsid w:val="00A82FE6"/>
    <w:rsid w:val="00A844E2"/>
    <w:rsid w:val="00A8485D"/>
    <w:rsid w:val="00A85787"/>
    <w:rsid w:val="00A90F82"/>
    <w:rsid w:val="00A91B52"/>
    <w:rsid w:val="00A94EA0"/>
    <w:rsid w:val="00AA0AD8"/>
    <w:rsid w:val="00AA1778"/>
    <w:rsid w:val="00AA2510"/>
    <w:rsid w:val="00AA5C8E"/>
    <w:rsid w:val="00AA6CD1"/>
    <w:rsid w:val="00AB41AE"/>
    <w:rsid w:val="00AB56D7"/>
    <w:rsid w:val="00AB7367"/>
    <w:rsid w:val="00AC58BF"/>
    <w:rsid w:val="00AC5D4C"/>
    <w:rsid w:val="00AC7783"/>
    <w:rsid w:val="00AC7904"/>
    <w:rsid w:val="00AD26D1"/>
    <w:rsid w:val="00AD377A"/>
    <w:rsid w:val="00AF6B53"/>
    <w:rsid w:val="00AF7CF6"/>
    <w:rsid w:val="00B01B13"/>
    <w:rsid w:val="00B01E4A"/>
    <w:rsid w:val="00B02EC8"/>
    <w:rsid w:val="00B05DBB"/>
    <w:rsid w:val="00B14037"/>
    <w:rsid w:val="00B21615"/>
    <w:rsid w:val="00B22475"/>
    <w:rsid w:val="00B23923"/>
    <w:rsid w:val="00B23966"/>
    <w:rsid w:val="00B27457"/>
    <w:rsid w:val="00B30C3D"/>
    <w:rsid w:val="00B34861"/>
    <w:rsid w:val="00B3545C"/>
    <w:rsid w:val="00B4053B"/>
    <w:rsid w:val="00B4393D"/>
    <w:rsid w:val="00B4436B"/>
    <w:rsid w:val="00B51973"/>
    <w:rsid w:val="00B556C2"/>
    <w:rsid w:val="00B575DC"/>
    <w:rsid w:val="00B60A49"/>
    <w:rsid w:val="00B627E5"/>
    <w:rsid w:val="00B644FE"/>
    <w:rsid w:val="00B664F3"/>
    <w:rsid w:val="00B66718"/>
    <w:rsid w:val="00B66907"/>
    <w:rsid w:val="00B7362E"/>
    <w:rsid w:val="00B74788"/>
    <w:rsid w:val="00B82A64"/>
    <w:rsid w:val="00B868A3"/>
    <w:rsid w:val="00B8729B"/>
    <w:rsid w:val="00B90BB1"/>
    <w:rsid w:val="00B96679"/>
    <w:rsid w:val="00B96A6B"/>
    <w:rsid w:val="00BA1BBD"/>
    <w:rsid w:val="00BA7227"/>
    <w:rsid w:val="00BB026B"/>
    <w:rsid w:val="00BB13D6"/>
    <w:rsid w:val="00BB20DA"/>
    <w:rsid w:val="00BC0179"/>
    <w:rsid w:val="00BC3BB1"/>
    <w:rsid w:val="00BC4438"/>
    <w:rsid w:val="00BC4B6A"/>
    <w:rsid w:val="00BC5ABB"/>
    <w:rsid w:val="00BC6596"/>
    <w:rsid w:val="00BC794E"/>
    <w:rsid w:val="00BD1CBA"/>
    <w:rsid w:val="00BD2BE3"/>
    <w:rsid w:val="00BD72F6"/>
    <w:rsid w:val="00BE0AD3"/>
    <w:rsid w:val="00BE5E97"/>
    <w:rsid w:val="00BE7E18"/>
    <w:rsid w:val="00BF1E3F"/>
    <w:rsid w:val="00BF45C7"/>
    <w:rsid w:val="00C022DF"/>
    <w:rsid w:val="00C03E2D"/>
    <w:rsid w:val="00C060F7"/>
    <w:rsid w:val="00C07917"/>
    <w:rsid w:val="00C145BC"/>
    <w:rsid w:val="00C17C85"/>
    <w:rsid w:val="00C21BF1"/>
    <w:rsid w:val="00C24C72"/>
    <w:rsid w:val="00C2785C"/>
    <w:rsid w:val="00C319F6"/>
    <w:rsid w:val="00C32E23"/>
    <w:rsid w:val="00C35DE7"/>
    <w:rsid w:val="00C459C3"/>
    <w:rsid w:val="00C50C24"/>
    <w:rsid w:val="00C5377F"/>
    <w:rsid w:val="00C547BA"/>
    <w:rsid w:val="00C551C9"/>
    <w:rsid w:val="00C5656C"/>
    <w:rsid w:val="00C75C32"/>
    <w:rsid w:val="00C75D82"/>
    <w:rsid w:val="00C77DC6"/>
    <w:rsid w:val="00C81A4F"/>
    <w:rsid w:val="00C85F2F"/>
    <w:rsid w:val="00C873D6"/>
    <w:rsid w:val="00C87FC7"/>
    <w:rsid w:val="00C92410"/>
    <w:rsid w:val="00C94307"/>
    <w:rsid w:val="00C95408"/>
    <w:rsid w:val="00CA3CB6"/>
    <w:rsid w:val="00CB2458"/>
    <w:rsid w:val="00CB4A08"/>
    <w:rsid w:val="00CB5909"/>
    <w:rsid w:val="00CC4855"/>
    <w:rsid w:val="00CC6F28"/>
    <w:rsid w:val="00CC70BB"/>
    <w:rsid w:val="00CD4476"/>
    <w:rsid w:val="00CE5008"/>
    <w:rsid w:val="00CE73E6"/>
    <w:rsid w:val="00CF42B9"/>
    <w:rsid w:val="00D0061C"/>
    <w:rsid w:val="00D00653"/>
    <w:rsid w:val="00D03052"/>
    <w:rsid w:val="00D04225"/>
    <w:rsid w:val="00D06C70"/>
    <w:rsid w:val="00D13BA2"/>
    <w:rsid w:val="00D14390"/>
    <w:rsid w:val="00D1731C"/>
    <w:rsid w:val="00D257DF"/>
    <w:rsid w:val="00D261AC"/>
    <w:rsid w:val="00D262AA"/>
    <w:rsid w:val="00D266B1"/>
    <w:rsid w:val="00D30E96"/>
    <w:rsid w:val="00D315A6"/>
    <w:rsid w:val="00D3181D"/>
    <w:rsid w:val="00D35A39"/>
    <w:rsid w:val="00D37C57"/>
    <w:rsid w:val="00D43C2D"/>
    <w:rsid w:val="00D441DD"/>
    <w:rsid w:val="00D443F5"/>
    <w:rsid w:val="00D462FC"/>
    <w:rsid w:val="00D46941"/>
    <w:rsid w:val="00D46CAF"/>
    <w:rsid w:val="00D528A5"/>
    <w:rsid w:val="00D558F3"/>
    <w:rsid w:val="00D619B0"/>
    <w:rsid w:val="00D621FC"/>
    <w:rsid w:val="00D643A3"/>
    <w:rsid w:val="00D7055E"/>
    <w:rsid w:val="00D70A8F"/>
    <w:rsid w:val="00D74412"/>
    <w:rsid w:val="00D77022"/>
    <w:rsid w:val="00D8656D"/>
    <w:rsid w:val="00D87090"/>
    <w:rsid w:val="00D907CF"/>
    <w:rsid w:val="00D9129C"/>
    <w:rsid w:val="00D944AC"/>
    <w:rsid w:val="00D957BE"/>
    <w:rsid w:val="00DA1DA8"/>
    <w:rsid w:val="00DB2BED"/>
    <w:rsid w:val="00DB7498"/>
    <w:rsid w:val="00DC1285"/>
    <w:rsid w:val="00DC3894"/>
    <w:rsid w:val="00DC67CC"/>
    <w:rsid w:val="00DC750C"/>
    <w:rsid w:val="00DC7ABA"/>
    <w:rsid w:val="00DE02F4"/>
    <w:rsid w:val="00DE3D0F"/>
    <w:rsid w:val="00DF3BB5"/>
    <w:rsid w:val="00DF6CA1"/>
    <w:rsid w:val="00DF721D"/>
    <w:rsid w:val="00E11686"/>
    <w:rsid w:val="00E123EA"/>
    <w:rsid w:val="00E141FC"/>
    <w:rsid w:val="00E154A7"/>
    <w:rsid w:val="00E21C70"/>
    <w:rsid w:val="00E257B7"/>
    <w:rsid w:val="00E258F8"/>
    <w:rsid w:val="00E27795"/>
    <w:rsid w:val="00E27901"/>
    <w:rsid w:val="00E35C99"/>
    <w:rsid w:val="00E422E6"/>
    <w:rsid w:val="00E44B77"/>
    <w:rsid w:val="00E504A4"/>
    <w:rsid w:val="00E61909"/>
    <w:rsid w:val="00E62FF3"/>
    <w:rsid w:val="00E67218"/>
    <w:rsid w:val="00E70188"/>
    <w:rsid w:val="00E74D26"/>
    <w:rsid w:val="00E8039A"/>
    <w:rsid w:val="00E81FCF"/>
    <w:rsid w:val="00E824FE"/>
    <w:rsid w:val="00E87D68"/>
    <w:rsid w:val="00E90AA4"/>
    <w:rsid w:val="00E96943"/>
    <w:rsid w:val="00E97772"/>
    <w:rsid w:val="00EA50E7"/>
    <w:rsid w:val="00EA5CD5"/>
    <w:rsid w:val="00EB0062"/>
    <w:rsid w:val="00EB5A2E"/>
    <w:rsid w:val="00EC43E8"/>
    <w:rsid w:val="00EC5A41"/>
    <w:rsid w:val="00EC673A"/>
    <w:rsid w:val="00ED01F5"/>
    <w:rsid w:val="00ED0C4F"/>
    <w:rsid w:val="00ED359B"/>
    <w:rsid w:val="00ED7825"/>
    <w:rsid w:val="00EE1451"/>
    <w:rsid w:val="00EE415F"/>
    <w:rsid w:val="00EF00B1"/>
    <w:rsid w:val="00EF5B6D"/>
    <w:rsid w:val="00EF5E3E"/>
    <w:rsid w:val="00EF7B4C"/>
    <w:rsid w:val="00F015A0"/>
    <w:rsid w:val="00F026B3"/>
    <w:rsid w:val="00F028AD"/>
    <w:rsid w:val="00F02D89"/>
    <w:rsid w:val="00F1517A"/>
    <w:rsid w:val="00F166D5"/>
    <w:rsid w:val="00F17D17"/>
    <w:rsid w:val="00F209C2"/>
    <w:rsid w:val="00F23156"/>
    <w:rsid w:val="00F26124"/>
    <w:rsid w:val="00F322A0"/>
    <w:rsid w:val="00F42A84"/>
    <w:rsid w:val="00F42EBB"/>
    <w:rsid w:val="00F43B2D"/>
    <w:rsid w:val="00F44A96"/>
    <w:rsid w:val="00F46FFF"/>
    <w:rsid w:val="00F47D82"/>
    <w:rsid w:val="00F5154F"/>
    <w:rsid w:val="00F522D9"/>
    <w:rsid w:val="00F534F3"/>
    <w:rsid w:val="00F54C73"/>
    <w:rsid w:val="00F54DE7"/>
    <w:rsid w:val="00F57148"/>
    <w:rsid w:val="00F71A9E"/>
    <w:rsid w:val="00F71D5D"/>
    <w:rsid w:val="00F73EF0"/>
    <w:rsid w:val="00F750BF"/>
    <w:rsid w:val="00F8225A"/>
    <w:rsid w:val="00F8494D"/>
    <w:rsid w:val="00F87931"/>
    <w:rsid w:val="00F902A5"/>
    <w:rsid w:val="00FA15C9"/>
    <w:rsid w:val="00FA2530"/>
    <w:rsid w:val="00FA2F2B"/>
    <w:rsid w:val="00FA55EA"/>
    <w:rsid w:val="00FA6D33"/>
    <w:rsid w:val="00FB3CC2"/>
    <w:rsid w:val="00FB5437"/>
    <w:rsid w:val="00FC127B"/>
    <w:rsid w:val="00FC56ED"/>
    <w:rsid w:val="00FD1190"/>
    <w:rsid w:val="00FD6448"/>
    <w:rsid w:val="00FE129C"/>
    <w:rsid w:val="00FE5C8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094312"/>
    <w:pPr>
      <w:spacing w:before="100" w:beforeAutospacing="1" w:after="100" w:afterAutospacing="1" w:line="240" w:lineRule="auto"/>
      <w:jc w:val="center"/>
      <w:outlineLvl w:val="2"/>
    </w:pPr>
    <w:rPr>
      <w:rFonts w:ascii="Times New Roman" w:hAnsi="Times New Roman"/>
      <w:b/>
      <w:bCs/>
      <w:sz w:val="32"/>
      <w:szCs w:val="32"/>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094312"/>
    <w:rPr>
      <w:rFonts w:ascii="Times New Roman" w:eastAsia="Times New Roman" w:hAnsi="Times New Roman"/>
      <w:b/>
      <w:bCs/>
      <w:sz w:val="32"/>
      <w:szCs w:val="32"/>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15">
    <w:name w:val="Неразрешенное упоминание1"/>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6">
    <w:name w:val="toc 1"/>
    <w:basedOn w:val="a"/>
    <w:next w:val="a"/>
    <w:autoRedefine/>
    <w:uiPriority w:val="39"/>
    <w:unhideWhenUsed/>
    <w:rsid w:val="002112DA"/>
    <w:pPr>
      <w:spacing w:before="120" w:after="120"/>
    </w:pPr>
    <w:rPr>
      <w:rFonts w:asciiTheme="minorHAnsi" w:hAnsiTheme="minorHAnsi" w:cstheme="minorHAnsi"/>
      <w:b/>
      <w:bCs/>
      <w:caps/>
      <w:sz w:val="20"/>
      <w:szCs w:val="20"/>
    </w:rPr>
  </w:style>
  <w:style w:type="paragraph" w:styleId="2f0">
    <w:name w:val="toc 2"/>
    <w:basedOn w:val="a"/>
    <w:next w:val="a"/>
    <w:autoRedefine/>
    <w:uiPriority w:val="39"/>
    <w:unhideWhenUsed/>
    <w:rsid w:val="008E39E1"/>
    <w:pPr>
      <w:spacing w:after="0"/>
      <w:ind w:left="220"/>
    </w:pPr>
    <w:rPr>
      <w:rFonts w:asciiTheme="minorHAnsi" w:hAnsiTheme="minorHAnsi" w:cstheme="minorHAnsi"/>
      <w:smallCaps/>
      <w:sz w:val="20"/>
      <w:szCs w:val="20"/>
    </w:rPr>
  </w:style>
  <w:style w:type="paragraph" w:customStyle="1" w:styleId="stk-reset">
    <w:name w:val="stk-reset"/>
    <w:basedOn w:val="a"/>
    <w:rsid w:val="003C4465"/>
    <w:pPr>
      <w:spacing w:before="100" w:beforeAutospacing="1" w:after="100" w:afterAutospacing="1" w:line="240" w:lineRule="auto"/>
    </w:pPr>
    <w:rPr>
      <w:rFonts w:ascii="Times New Roman" w:hAnsi="Times New Roman"/>
      <w:sz w:val="24"/>
      <w:szCs w:val="24"/>
    </w:rPr>
  </w:style>
  <w:style w:type="paragraph" w:customStyle="1" w:styleId="xfmc1">
    <w:name w:val="xfmc1"/>
    <w:basedOn w:val="a"/>
    <w:rsid w:val="003C4465"/>
    <w:pPr>
      <w:spacing w:before="100" w:beforeAutospacing="1" w:after="100" w:afterAutospacing="1" w:line="240" w:lineRule="auto"/>
    </w:pPr>
    <w:rPr>
      <w:rFonts w:ascii="Times New Roman" w:hAnsi="Times New Roman"/>
      <w:sz w:val="24"/>
      <w:szCs w:val="24"/>
    </w:rPr>
  </w:style>
  <w:style w:type="paragraph" w:customStyle="1" w:styleId="2f1">
    <w:name w:val="Абзац списка2"/>
    <w:basedOn w:val="a"/>
    <w:rsid w:val="00240D15"/>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paragraph" w:styleId="3a">
    <w:name w:val="toc 3"/>
    <w:basedOn w:val="a"/>
    <w:next w:val="a"/>
    <w:autoRedefine/>
    <w:uiPriority w:val="39"/>
    <w:unhideWhenUsed/>
    <w:rsid w:val="00BC3BB1"/>
    <w:pPr>
      <w:spacing w:after="0"/>
      <w:ind w:left="440"/>
    </w:pPr>
    <w:rPr>
      <w:rFonts w:asciiTheme="minorHAnsi" w:hAnsiTheme="minorHAnsi" w:cstheme="minorHAnsi"/>
      <w:i/>
      <w:iCs/>
      <w:sz w:val="20"/>
      <w:szCs w:val="20"/>
    </w:rPr>
  </w:style>
  <w:style w:type="paragraph" w:styleId="45">
    <w:name w:val="toc 4"/>
    <w:basedOn w:val="a"/>
    <w:next w:val="a"/>
    <w:autoRedefine/>
    <w:uiPriority w:val="39"/>
    <w:unhideWhenUsed/>
    <w:rsid w:val="00BC3BB1"/>
    <w:pPr>
      <w:spacing w:after="0"/>
      <w:ind w:left="660"/>
    </w:pPr>
    <w:rPr>
      <w:rFonts w:asciiTheme="minorHAnsi" w:hAnsiTheme="minorHAnsi" w:cstheme="minorHAnsi"/>
      <w:sz w:val="18"/>
      <w:szCs w:val="18"/>
    </w:rPr>
  </w:style>
  <w:style w:type="paragraph" w:styleId="57">
    <w:name w:val="toc 5"/>
    <w:basedOn w:val="a"/>
    <w:next w:val="a"/>
    <w:autoRedefine/>
    <w:uiPriority w:val="39"/>
    <w:unhideWhenUsed/>
    <w:rsid w:val="00BC3BB1"/>
    <w:pPr>
      <w:spacing w:after="0"/>
      <w:ind w:left="880"/>
    </w:pPr>
    <w:rPr>
      <w:rFonts w:asciiTheme="minorHAnsi" w:hAnsiTheme="minorHAnsi" w:cstheme="minorHAnsi"/>
      <w:sz w:val="18"/>
      <w:szCs w:val="18"/>
    </w:rPr>
  </w:style>
  <w:style w:type="paragraph" w:styleId="64">
    <w:name w:val="toc 6"/>
    <w:basedOn w:val="a"/>
    <w:next w:val="a"/>
    <w:autoRedefine/>
    <w:uiPriority w:val="39"/>
    <w:unhideWhenUsed/>
    <w:rsid w:val="00BC3BB1"/>
    <w:pPr>
      <w:spacing w:after="0"/>
      <w:ind w:left="1100"/>
    </w:pPr>
    <w:rPr>
      <w:rFonts w:asciiTheme="minorHAnsi" w:hAnsiTheme="minorHAnsi" w:cstheme="minorHAnsi"/>
      <w:sz w:val="18"/>
      <w:szCs w:val="18"/>
    </w:rPr>
  </w:style>
  <w:style w:type="paragraph" w:styleId="74">
    <w:name w:val="toc 7"/>
    <w:basedOn w:val="a"/>
    <w:next w:val="a"/>
    <w:autoRedefine/>
    <w:uiPriority w:val="39"/>
    <w:unhideWhenUsed/>
    <w:rsid w:val="00BC3BB1"/>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BC3BB1"/>
    <w:pPr>
      <w:spacing w:after="0"/>
      <w:ind w:left="1540"/>
    </w:pPr>
    <w:rPr>
      <w:rFonts w:asciiTheme="minorHAnsi" w:hAnsiTheme="minorHAnsi" w:cstheme="minorHAnsi"/>
      <w:sz w:val="18"/>
      <w:szCs w:val="18"/>
    </w:rPr>
  </w:style>
  <w:style w:type="paragraph" w:styleId="92">
    <w:name w:val="toc 9"/>
    <w:basedOn w:val="a"/>
    <w:next w:val="a"/>
    <w:autoRedefine/>
    <w:uiPriority w:val="39"/>
    <w:unhideWhenUsed/>
    <w:rsid w:val="00BC3BB1"/>
    <w:pPr>
      <w:spacing w:after="0"/>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094312"/>
    <w:pPr>
      <w:spacing w:before="100" w:beforeAutospacing="1" w:after="100" w:afterAutospacing="1" w:line="240" w:lineRule="auto"/>
      <w:jc w:val="center"/>
      <w:outlineLvl w:val="2"/>
    </w:pPr>
    <w:rPr>
      <w:rFonts w:ascii="Times New Roman" w:hAnsi="Times New Roman"/>
      <w:b/>
      <w:bCs/>
      <w:sz w:val="32"/>
      <w:szCs w:val="32"/>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094312"/>
    <w:rPr>
      <w:rFonts w:ascii="Times New Roman" w:eastAsia="Times New Roman" w:hAnsi="Times New Roman"/>
      <w:b/>
      <w:bCs/>
      <w:sz w:val="32"/>
      <w:szCs w:val="32"/>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15">
    <w:name w:val="Неразрешенное упоминание1"/>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6">
    <w:name w:val="toc 1"/>
    <w:basedOn w:val="a"/>
    <w:next w:val="a"/>
    <w:autoRedefine/>
    <w:uiPriority w:val="39"/>
    <w:unhideWhenUsed/>
    <w:rsid w:val="002112DA"/>
    <w:pPr>
      <w:spacing w:before="120" w:after="120"/>
    </w:pPr>
    <w:rPr>
      <w:rFonts w:asciiTheme="minorHAnsi" w:hAnsiTheme="minorHAnsi" w:cstheme="minorHAnsi"/>
      <w:b/>
      <w:bCs/>
      <w:caps/>
      <w:sz w:val="20"/>
      <w:szCs w:val="20"/>
    </w:rPr>
  </w:style>
  <w:style w:type="paragraph" w:styleId="2f0">
    <w:name w:val="toc 2"/>
    <w:basedOn w:val="a"/>
    <w:next w:val="a"/>
    <w:autoRedefine/>
    <w:uiPriority w:val="39"/>
    <w:unhideWhenUsed/>
    <w:rsid w:val="008E39E1"/>
    <w:pPr>
      <w:spacing w:after="0"/>
      <w:ind w:left="220"/>
    </w:pPr>
    <w:rPr>
      <w:rFonts w:asciiTheme="minorHAnsi" w:hAnsiTheme="minorHAnsi" w:cstheme="minorHAnsi"/>
      <w:smallCaps/>
      <w:sz w:val="20"/>
      <w:szCs w:val="20"/>
    </w:rPr>
  </w:style>
  <w:style w:type="paragraph" w:customStyle="1" w:styleId="stk-reset">
    <w:name w:val="stk-reset"/>
    <w:basedOn w:val="a"/>
    <w:rsid w:val="003C4465"/>
    <w:pPr>
      <w:spacing w:before="100" w:beforeAutospacing="1" w:after="100" w:afterAutospacing="1" w:line="240" w:lineRule="auto"/>
    </w:pPr>
    <w:rPr>
      <w:rFonts w:ascii="Times New Roman" w:hAnsi="Times New Roman"/>
      <w:sz w:val="24"/>
      <w:szCs w:val="24"/>
    </w:rPr>
  </w:style>
  <w:style w:type="paragraph" w:customStyle="1" w:styleId="xfmc1">
    <w:name w:val="xfmc1"/>
    <w:basedOn w:val="a"/>
    <w:rsid w:val="003C4465"/>
    <w:pPr>
      <w:spacing w:before="100" w:beforeAutospacing="1" w:after="100" w:afterAutospacing="1" w:line="240" w:lineRule="auto"/>
    </w:pPr>
    <w:rPr>
      <w:rFonts w:ascii="Times New Roman" w:hAnsi="Times New Roman"/>
      <w:sz w:val="24"/>
      <w:szCs w:val="24"/>
    </w:rPr>
  </w:style>
  <w:style w:type="paragraph" w:customStyle="1" w:styleId="2f1">
    <w:name w:val="Абзац списка2"/>
    <w:basedOn w:val="a"/>
    <w:rsid w:val="00240D15"/>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paragraph" w:styleId="3a">
    <w:name w:val="toc 3"/>
    <w:basedOn w:val="a"/>
    <w:next w:val="a"/>
    <w:autoRedefine/>
    <w:uiPriority w:val="39"/>
    <w:unhideWhenUsed/>
    <w:rsid w:val="00BC3BB1"/>
    <w:pPr>
      <w:spacing w:after="0"/>
      <w:ind w:left="440"/>
    </w:pPr>
    <w:rPr>
      <w:rFonts w:asciiTheme="minorHAnsi" w:hAnsiTheme="minorHAnsi" w:cstheme="minorHAnsi"/>
      <w:i/>
      <w:iCs/>
      <w:sz w:val="20"/>
      <w:szCs w:val="20"/>
    </w:rPr>
  </w:style>
  <w:style w:type="paragraph" w:styleId="45">
    <w:name w:val="toc 4"/>
    <w:basedOn w:val="a"/>
    <w:next w:val="a"/>
    <w:autoRedefine/>
    <w:uiPriority w:val="39"/>
    <w:unhideWhenUsed/>
    <w:rsid w:val="00BC3BB1"/>
    <w:pPr>
      <w:spacing w:after="0"/>
      <w:ind w:left="660"/>
    </w:pPr>
    <w:rPr>
      <w:rFonts w:asciiTheme="minorHAnsi" w:hAnsiTheme="minorHAnsi" w:cstheme="minorHAnsi"/>
      <w:sz w:val="18"/>
      <w:szCs w:val="18"/>
    </w:rPr>
  </w:style>
  <w:style w:type="paragraph" w:styleId="57">
    <w:name w:val="toc 5"/>
    <w:basedOn w:val="a"/>
    <w:next w:val="a"/>
    <w:autoRedefine/>
    <w:uiPriority w:val="39"/>
    <w:unhideWhenUsed/>
    <w:rsid w:val="00BC3BB1"/>
    <w:pPr>
      <w:spacing w:after="0"/>
      <w:ind w:left="880"/>
    </w:pPr>
    <w:rPr>
      <w:rFonts w:asciiTheme="minorHAnsi" w:hAnsiTheme="minorHAnsi" w:cstheme="minorHAnsi"/>
      <w:sz w:val="18"/>
      <w:szCs w:val="18"/>
    </w:rPr>
  </w:style>
  <w:style w:type="paragraph" w:styleId="64">
    <w:name w:val="toc 6"/>
    <w:basedOn w:val="a"/>
    <w:next w:val="a"/>
    <w:autoRedefine/>
    <w:uiPriority w:val="39"/>
    <w:unhideWhenUsed/>
    <w:rsid w:val="00BC3BB1"/>
    <w:pPr>
      <w:spacing w:after="0"/>
      <w:ind w:left="1100"/>
    </w:pPr>
    <w:rPr>
      <w:rFonts w:asciiTheme="minorHAnsi" w:hAnsiTheme="minorHAnsi" w:cstheme="minorHAnsi"/>
      <w:sz w:val="18"/>
      <w:szCs w:val="18"/>
    </w:rPr>
  </w:style>
  <w:style w:type="paragraph" w:styleId="74">
    <w:name w:val="toc 7"/>
    <w:basedOn w:val="a"/>
    <w:next w:val="a"/>
    <w:autoRedefine/>
    <w:uiPriority w:val="39"/>
    <w:unhideWhenUsed/>
    <w:rsid w:val="00BC3BB1"/>
    <w:pPr>
      <w:spacing w:after="0"/>
      <w:ind w:left="1320"/>
    </w:pPr>
    <w:rPr>
      <w:rFonts w:asciiTheme="minorHAnsi" w:hAnsiTheme="minorHAnsi" w:cstheme="minorHAnsi"/>
      <w:sz w:val="18"/>
      <w:szCs w:val="18"/>
    </w:rPr>
  </w:style>
  <w:style w:type="paragraph" w:styleId="81">
    <w:name w:val="toc 8"/>
    <w:basedOn w:val="a"/>
    <w:next w:val="a"/>
    <w:autoRedefine/>
    <w:uiPriority w:val="39"/>
    <w:unhideWhenUsed/>
    <w:rsid w:val="00BC3BB1"/>
    <w:pPr>
      <w:spacing w:after="0"/>
      <w:ind w:left="1540"/>
    </w:pPr>
    <w:rPr>
      <w:rFonts w:asciiTheme="minorHAnsi" w:hAnsiTheme="minorHAnsi" w:cstheme="minorHAnsi"/>
      <w:sz w:val="18"/>
      <w:szCs w:val="18"/>
    </w:rPr>
  </w:style>
  <w:style w:type="paragraph" w:styleId="92">
    <w:name w:val="toc 9"/>
    <w:basedOn w:val="a"/>
    <w:next w:val="a"/>
    <w:autoRedefine/>
    <w:uiPriority w:val="39"/>
    <w:unhideWhenUsed/>
    <w:rsid w:val="00BC3BB1"/>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9156">
      <w:bodyDiv w:val="1"/>
      <w:marLeft w:val="0"/>
      <w:marRight w:val="0"/>
      <w:marTop w:val="0"/>
      <w:marBottom w:val="0"/>
      <w:divBdr>
        <w:top w:val="none" w:sz="0" w:space="0" w:color="auto"/>
        <w:left w:val="none" w:sz="0" w:space="0" w:color="auto"/>
        <w:bottom w:val="none" w:sz="0" w:space="0" w:color="auto"/>
        <w:right w:val="none" w:sz="0" w:space="0" w:color="auto"/>
      </w:divBdr>
    </w:div>
    <w:div w:id="288048618">
      <w:bodyDiv w:val="1"/>
      <w:marLeft w:val="0"/>
      <w:marRight w:val="0"/>
      <w:marTop w:val="0"/>
      <w:marBottom w:val="0"/>
      <w:divBdr>
        <w:top w:val="none" w:sz="0" w:space="0" w:color="auto"/>
        <w:left w:val="none" w:sz="0" w:space="0" w:color="auto"/>
        <w:bottom w:val="none" w:sz="0" w:space="0" w:color="auto"/>
        <w:right w:val="none" w:sz="0" w:space="0" w:color="auto"/>
      </w:divBdr>
    </w:div>
    <w:div w:id="290325189">
      <w:bodyDiv w:val="1"/>
      <w:marLeft w:val="0"/>
      <w:marRight w:val="0"/>
      <w:marTop w:val="0"/>
      <w:marBottom w:val="0"/>
      <w:divBdr>
        <w:top w:val="none" w:sz="0" w:space="0" w:color="auto"/>
        <w:left w:val="none" w:sz="0" w:space="0" w:color="auto"/>
        <w:bottom w:val="none" w:sz="0" w:space="0" w:color="auto"/>
        <w:right w:val="none" w:sz="0" w:space="0" w:color="auto"/>
      </w:divBdr>
    </w:div>
    <w:div w:id="331493214">
      <w:bodyDiv w:val="1"/>
      <w:marLeft w:val="0"/>
      <w:marRight w:val="0"/>
      <w:marTop w:val="0"/>
      <w:marBottom w:val="0"/>
      <w:divBdr>
        <w:top w:val="none" w:sz="0" w:space="0" w:color="auto"/>
        <w:left w:val="none" w:sz="0" w:space="0" w:color="auto"/>
        <w:bottom w:val="none" w:sz="0" w:space="0" w:color="auto"/>
        <w:right w:val="none" w:sz="0" w:space="0" w:color="auto"/>
      </w:divBdr>
    </w:div>
    <w:div w:id="419329147">
      <w:bodyDiv w:val="1"/>
      <w:marLeft w:val="0"/>
      <w:marRight w:val="0"/>
      <w:marTop w:val="0"/>
      <w:marBottom w:val="0"/>
      <w:divBdr>
        <w:top w:val="none" w:sz="0" w:space="0" w:color="auto"/>
        <w:left w:val="none" w:sz="0" w:space="0" w:color="auto"/>
        <w:bottom w:val="none" w:sz="0" w:space="0" w:color="auto"/>
        <w:right w:val="none" w:sz="0" w:space="0" w:color="auto"/>
      </w:divBdr>
    </w:div>
    <w:div w:id="471406087">
      <w:bodyDiv w:val="1"/>
      <w:marLeft w:val="0"/>
      <w:marRight w:val="0"/>
      <w:marTop w:val="0"/>
      <w:marBottom w:val="0"/>
      <w:divBdr>
        <w:top w:val="none" w:sz="0" w:space="0" w:color="auto"/>
        <w:left w:val="none" w:sz="0" w:space="0" w:color="auto"/>
        <w:bottom w:val="none" w:sz="0" w:space="0" w:color="auto"/>
        <w:right w:val="none" w:sz="0" w:space="0" w:color="auto"/>
      </w:divBdr>
    </w:div>
    <w:div w:id="825628310">
      <w:bodyDiv w:val="1"/>
      <w:marLeft w:val="0"/>
      <w:marRight w:val="0"/>
      <w:marTop w:val="0"/>
      <w:marBottom w:val="0"/>
      <w:divBdr>
        <w:top w:val="none" w:sz="0" w:space="0" w:color="auto"/>
        <w:left w:val="none" w:sz="0" w:space="0" w:color="auto"/>
        <w:bottom w:val="none" w:sz="0" w:space="0" w:color="auto"/>
        <w:right w:val="none" w:sz="0" w:space="0" w:color="auto"/>
      </w:divBdr>
      <w:divsChild>
        <w:div w:id="1322348867">
          <w:marLeft w:val="0"/>
          <w:marRight w:val="0"/>
          <w:marTop w:val="300"/>
          <w:marBottom w:val="300"/>
          <w:divBdr>
            <w:top w:val="none" w:sz="0" w:space="0" w:color="auto"/>
            <w:left w:val="none" w:sz="0" w:space="0" w:color="auto"/>
            <w:bottom w:val="none" w:sz="0" w:space="0" w:color="auto"/>
            <w:right w:val="none" w:sz="0" w:space="0" w:color="auto"/>
          </w:divBdr>
          <w:divsChild>
            <w:div w:id="657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8182">
      <w:bodyDiv w:val="1"/>
      <w:marLeft w:val="0"/>
      <w:marRight w:val="0"/>
      <w:marTop w:val="0"/>
      <w:marBottom w:val="0"/>
      <w:divBdr>
        <w:top w:val="none" w:sz="0" w:space="0" w:color="auto"/>
        <w:left w:val="none" w:sz="0" w:space="0" w:color="auto"/>
        <w:bottom w:val="none" w:sz="0" w:space="0" w:color="auto"/>
        <w:right w:val="none" w:sz="0" w:space="0" w:color="auto"/>
      </w:divBdr>
    </w:div>
    <w:div w:id="956835588">
      <w:bodyDiv w:val="1"/>
      <w:marLeft w:val="0"/>
      <w:marRight w:val="0"/>
      <w:marTop w:val="0"/>
      <w:marBottom w:val="0"/>
      <w:divBdr>
        <w:top w:val="none" w:sz="0" w:space="0" w:color="auto"/>
        <w:left w:val="none" w:sz="0" w:space="0" w:color="auto"/>
        <w:bottom w:val="none" w:sz="0" w:space="0" w:color="auto"/>
        <w:right w:val="none" w:sz="0" w:space="0" w:color="auto"/>
      </w:divBdr>
    </w:div>
    <w:div w:id="980422713">
      <w:bodyDiv w:val="1"/>
      <w:marLeft w:val="0"/>
      <w:marRight w:val="0"/>
      <w:marTop w:val="0"/>
      <w:marBottom w:val="0"/>
      <w:divBdr>
        <w:top w:val="none" w:sz="0" w:space="0" w:color="auto"/>
        <w:left w:val="none" w:sz="0" w:space="0" w:color="auto"/>
        <w:bottom w:val="none" w:sz="0" w:space="0" w:color="auto"/>
        <w:right w:val="none" w:sz="0" w:space="0" w:color="auto"/>
      </w:divBdr>
    </w:div>
    <w:div w:id="1177771542">
      <w:bodyDiv w:val="1"/>
      <w:marLeft w:val="0"/>
      <w:marRight w:val="0"/>
      <w:marTop w:val="0"/>
      <w:marBottom w:val="0"/>
      <w:divBdr>
        <w:top w:val="none" w:sz="0" w:space="0" w:color="auto"/>
        <w:left w:val="none" w:sz="0" w:space="0" w:color="auto"/>
        <w:bottom w:val="none" w:sz="0" w:space="0" w:color="auto"/>
        <w:right w:val="none" w:sz="0" w:space="0" w:color="auto"/>
      </w:divBdr>
    </w:div>
    <w:div w:id="1185898477">
      <w:bodyDiv w:val="1"/>
      <w:marLeft w:val="0"/>
      <w:marRight w:val="0"/>
      <w:marTop w:val="0"/>
      <w:marBottom w:val="0"/>
      <w:divBdr>
        <w:top w:val="none" w:sz="0" w:space="0" w:color="auto"/>
        <w:left w:val="none" w:sz="0" w:space="0" w:color="auto"/>
        <w:bottom w:val="none" w:sz="0" w:space="0" w:color="auto"/>
        <w:right w:val="none" w:sz="0" w:space="0" w:color="auto"/>
      </w:divBdr>
    </w:div>
    <w:div w:id="1233543670">
      <w:bodyDiv w:val="1"/>
      <w:marLeft w:val="0"/>
      <w:marRight w:val="0"/>
      <w:marTop w:val="0"/>
      <w:marBottom w:val="0"/>
      <w:divBdr>
        <w:top w:val="none" w:sz="0" w:space="0" w:color="auto"/>
        <w:left w:val="none" w:sz="0" w:space="0" w:color="auto"/>
        <w:bottom w:val="none" w:sz="0" w:space="0" w:color="auto"/>
        <w:right w:val="none" w:sz="0" w:space="0" w:color="auto"/>
      </w:divBdr>
    </w:div>
    <w:div w:id="1312058676">
      <w:bodyDiv w:val="1"/>
      <w:marLeft w:val="0"/>
      <w:marRight w:val="0"/>
      <w:marTop w:val="0"/>
      <w:marBottom w:val="0"/>
      <w:divBdr>
        <w:top w:val="none" w:sz="0" w:space="0" w:color="auto"/>
        <w:left w:val="none" w:sz="0" w:space="0" w:color="auto"/>
        <w:bottom w:val="none" w:sz="0" w:space="0" w:color="auto"/>
        <w:right w:val="none" w:sz="0" w:space="0" w:color="auto"/>
      </w:divBdr>
    </w:div>
    <w:div w:id="1354922231">
      <w:bodyDiv w:val="1"/>
      <w:marLeft w:val="0"/>
      <w:marRight w:val="0"/>
      <w:marTop w:val="0"/>
      <w:marBottom w:val="0"/>
      <w:divBdr>
        <w:top w:val="none" w:sz="0" w:space="0" w:color="auto"/>
        <w:left w:val="none" w:sz="0" w:space="0" w:color="auto"/>
        <w:bottom w:val="none" w:sz="0" w:space="0" w:color="auto"/>
        <w:right w:val="none" w:sz="0" w:space="0" w:color="auto"/>
      </w:divBdr>
    </w:div>
    <w:div w:id="1401706393">
      <w:bodyDiv w:val="1"/>
      <w:marLeft w:val="0"/>
      <w:marRight w:val="0"/>
      <w:marTop w:val="0"/>
      <w:marBottom w:val="0"/>
      <w:divBdr>
        <w:top w:val="none" w:sz="0" w:space="0" w:color="auto"/>
        <w:left w:val="none" w:sz="0" w:space="0" w:color="auto"/>
        <w:bottom w:val="none" w:sz="0" w:space="0" w:color="auto"/>
        <w:right w:val="none" w:sz="0" w:space="0" w:color="auto"/>
      </w:divBdr>
    </w:div>
    <w:div w:id="1403526261">
      <w:bodyDiv w:val="1"/>
      <w:marLeft w:val="0"/>
      <w:marRight w:val="0"/>
      <w:marTop w:val="0"/>
      <w:marBottom w:val="0"/>
      <w:divBdr>
        <w:top w:val="none" w:sz="0" w:space="0" w:color="auto"/>
        <w:left w:val="none" w:sz="0" w:space="0" w:color="auto"/>
        <w:bottom w:val="none" w:sz="0" w:space="0" w:color="auto"/>
        <w:right w:val="none" w:sz="0" w:space="0" w:color="auto"/>
      </w:divBdr>
    </w:div>
    <w:div w:id="1438057684">
      <w:bodyDiv w:val="1"/>
      <w:marLeft w:val="0"/>
      <w:marRight w:val="0"/>
      <w:marTop w:val="0"/>
      <w:marBottom w:val="0"/>
      <w:divBdr>
        <w:top w:val="none" w:sz="0" w:space="0" w:color="auto"/>
        <w:left w:val="none" w:sz="0" w:space="0" w:color="auto"/>
        <w:bottom w:val="none" w:sz="0" w:space="0" w:color="auto"/>
        <w:right w:val="none" w:sz="0" w:space="0" w:color="auto"/>
      </w:divBdr>
    </w:div>
    <w:div w:id="1486042496">
      <w:bodyDiv w:val="1"/>
      <w:marLeft w:val="0"/>
      <w:marRight w:val="0"/>
      <w:marTop w:val="0"/>
      <w:marBottom w:val="0"/>
      <w:divBdr>
        <w:top w:val="none" w:sz="0" w:space="0" w:color="auto"/>
        <w:left w:val="none" w:sz="0" w:space="0" w:color="auto"/>
        <w:bottom w:val="none" w:sz="0" w:space="0" w:color="auto"/>
        <w:right w:val="none" w:sz="0" w:space="0" w:color="auto"/>
      </w:divBdr>
    </w:div>
    <w:div w:id="1546336455">
      <w:bodyDiv w:val="1"/>
      <w:marLeft w:val="0"/>
      <w:marRight w:val="0"/>
      <w:marTop w:val="0"/>
      <w:marBottom w:val="0"/>
      <w:divBdr>
        <w:top w:val="none" w:sz="0" w:space="0" w:color="auto"/>
        <w:left w:val="none" w:sz="0" w:space="0" w:color="auto"/>
        <w:bottom w:val="none" w:sz="0" w:space="0" w:color="auto"/>
        <w:right w:val="none" w:sz="0" w:space="0" w:color="auto"/>
      </w:divBdr>
    </w:div>
    <w:div w:id="1556045916">
      <w:bodyDiv w:val="1"/>
      <w:marLeft w:val="0"/>
      <w:marRight w:val="0"/>
      <w:marTop w:val="0"/>
      <w:marBottom w:val="0"/>
      <w:divBdr>
        <w:top w:val="none" w:sz="0" w:space="0" w:color="auto"/>
        <w:left w:val="none" w:sz="0" w:space="0" w:color="auto"/>
        <w:bottom w:val="none" w:sz="0" w:space="0" w:color="auto"/>
        <w:right w:val="none" w:sz="0" w:space="0" w:color="auto"/>
      </w:divBdr>
    </w:div>
    <w:div w:id="1570967317">
      <w:bodyDiv w:val="1"/>
      <w:marLeft w:val="0"/>
      <w:marRight w:val="0"/>
      <w:marTop w:val="0"/>
      <w:marBottom w:val="0"/>
      <w:divBdr>
        <w:top w:val="none" w:sz="0" w:space="0" w:color="auto"/>
        <w:left w:val="none" w:sz="0" w:space="0" w:color="auto"/>
        <w:bottom w:val="none" w:sz="0" w:space="0" w:color="auto"/>
        <w:right w:val="none" w:sz="0" w:space="0" w:color="auto"/>
      </w:divBdr>
    </w:div>
    <w:div w:id="1685932692">
      <w:bodyDiv w:val="1"/>
      <w:marLeft w:val="0"/>
      <w:marRight w:val="0"/>
      <w:marTop w:val="0"/>
      <w:marBottom w:val="0"/>
      <w:divBdr>
        <w:top w:val="none" w:sz="0" w:space="0" w:color="auto"/>
        <w:left w:val="none" w:sz="0" w:space="0" w:color="auto"/>
        <w:bottom w:val="none" w:sz="0" w:space="0" w:color="auto"/>
        <w:right w:val="none" w:sz="0" w:space="0" w:color="auto"/>
      </w:divBdr>
    </w:div>
    <w:div w:id="1703898771">
      <w:bodyDiv w:val="1"/>
      <w:marLeft w:val="0"/>
      <w:marRight w:val="0"/>
      <w:marTop w:val="0"/>
      <w:marBottom w:val="0"/>
      <w:divBdr>
        <w:top w:val="none" w:sz="0" w:space="0" w:color="auto"/>
        <w:left w:val="none" w:sz="0" w:space="0" w:color="auto"/>
        <w:bottom w:val="none" w:sz="0" w:space="0" w:color="auto"/>
        <w:right w:val="none" w:sz="0" w:space="0" w:color="auto"/>
      </w:divBdr>
    </w:div>
    <w:div w:id="1724600158">
      <w:bodyDiv w:val="1"/>
      <w:marLeft w:val="0"/>
      <w:marRight w:val="0"/>
      <w:marTop w:val="0"/>
      <w:marBottom w:val="0"/>
      <w:divBdr>
        <w:top w:val="none" w:sz="0" w:space="0" w:color="auto"/>
        <w:left w:val="none" w:sz="0" w:space="0" w:color="auto"/>
        <w:bottom w:val="none" w:sz="0" w:space="0" w:color="auto"/>
        <w:right w:val="none" w:sz="0" w:space="0" w:color="auto"/>
      </w:divBdr>
    </w:div>
    <w:div w:id="2079476073">
      <w:bodyDiv w:val="1"/>
      <w:marLeft w:val="0"/>
      <w:marRight w:val="0"/>
      <w:marTop w:val="0"/>
      <w:marBottom w:val="0"/>
      <w:divBdr>
        <w:top w:val="none" w:sz="0" w:space="0" w:color="auto"/>
        <w:left w:val="none" w:sz="0" w:space="0" w:color="auto"/>
        <w:bottom w:val="none" w:sz="0" w:space="0" w:color="auto"/>
        <w:right w:val="none" w:sz="0" w:space="0" w:color="auto"/>
      </w:divBdr>
    </w:div>
    <w:div w:id="209796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althy-schools.org.ua/" TargetMode="External"/><Relationship Id="rId18" Type="http://schemas.openxmlformats.org/officeDocument/2006/relationships/image" Target="media/image2.jpeg"/><Relationship Id="rId26" Type="http://schemas.openxmlformats.org/officeDocument/2006/relationships/image" Target="file:///C:\Users\&#1045;&#1083;&#1077;&#1085;&#1072;\Desktop\A64D~1\AppData\Local\Temp\FineReader11.00\media\image6.jpeg" TargetMode="External"/><Relationship Id="rId39" Type="http://schemas.openxmlformats.org/officeDocument/2006/relationships/footer" Target="footer1.xml"/><Relationship Id="rId21" Type="http://schemas.microsoft.com/office/2007/relationships/hdphoto" Target="media/hdphoto2.wdp"/><Relationship Id="rId34" Type="http://schemas.openxmlformats.org/officeDocument/2006/relationships/image" Target="media/image10.jpeg"/><Relationship Id="rId42" Type="http://schemas.openxmlformats.org/officeDocument/2006/relationships/image" Target="media/image14.png"/><Relationship Id="rId47" Type="http://schemas.openxmlformats.org/officeDocument/2006/relationships/image" Target="media/image18.jpeg"/><Relationship Id="rId50" Type="http://schemas.microsoft.com/office/2007/relationships/hdphoto" Target="media/hdphoto6.wdp"/><Relationship Id="rId55" Type="http://schemas.openxmlformats.org/officeDocument/2006/relationships/image" Target="media/image22.jpeg"/><Relationship Id="rId63" Type="http://schemas.openxmlformats.org/officeDocument/2006/relationships/image" Target="media/image25.jpeg"/><Relationship Id="rId68"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epo.ua/ukr/life/den-znan-u-vsomu-sviti-svyato-dlya-ditey-a-v-nas-yak-na-31082016130000"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urok.com.ua/post/dobirka-scenari-v-kvestiv-na-1-veresnya" TargetMode="External"/><Relationship Id="rId24" Type="http://schemas.openxmlformats.org/officeDocument/2006/relationships/image" Target="file:///C:\Users\&#1045;&#1083;&#1077;&#1085;&#1072;\Desktop\A64D~1\AppData\Local\Temp\FineReader11.00\media\image5.jpeg" TargetMode="External"/><Relationship Id="rId32" Type="http://schemas.openxmlformats.org/officeDocument/2006/relationships/image" Target="../../A64D~1/AppData/Local/Temp/FineReader11.00/media/image2.jpeg" TargetMode="External"/><Relationship Id="rId37" Type="http://schemas.openxmlformats.org/officeDocument/2006/relationships/image" Target="../../A64D~1/AppData/Local/Temp/FineReader11.00/media/image6.jpeg" TargetMode="External"/><Relationship Id="rId40" Type="http://schemas.openxmlformats.org/officeDocument/2006/relationships/footer" Target="footer2.xml"/><Relationship Id="rId45" Type="http://schemas.openxmlformats.org/officeDocument/2006/relationships/image" Target="media/image17.jpeg"/><Relationship Id="rId53" Type="http://schemas.openxmlformats.org/officeDocument/2006/relationships/image" Target="media/image21.jpeg"/><Relationship Id="rId58" Type="http://schemas.microsoft.com/office/2007/relationships/hdphoto" Target="media/hdphoto10.wdp"/><Relationship Id="rId66"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yperlink" Target="https://osvitoria.media/experience/dev-yat-idej-yak-vidsvyatkuvaty-pershyj-dzvonyk/" TargetMode="External"/><Relationship Id="rId23" Type="http://schemas.openxmlformats.org/officeDocument/2006/relationships/image" Target="media/image4.jpeg"/><Relationship Id="rId28" Type="http://schemas.openxmlformats.org/officeDocument/2006/relationships/image" Target="file:///C:\Users\&#1045;&#1083;&#1077;&#1085;&#1072;\Desktop\A64D~1\AppData\Local\Temp\FineReader11.00\media\image8.jpeg" TargetMode="External"/><Relationship Id="rId36" Type="http://schemas.openxmlformats.org/officeDocument/2006/relationships/image" Target="media/image11.jpeg"/><Relationship Id="rId49" Type="http://schemas.openxmlformats.org/officeDocument/2006/relationships/image" Target="media/image19.jpeg"/><Relationship Id="rId57" Type="http://schemas.openxmlformats.org/officeDocument/2006/relationships/image" Target="media/image23.jpeg"/><Relationship Id="rId61" Type="http://schemas.microsoft.com/office/2007/relationships/hdphoto" Target="media/hdphoto11.wdp"/><Relationship Id="rId10" Type="http://schemas.microsoft.com/office/2007/relationships/hdphoto" Target="media/hdphoto1.wdp"/><Relationship Id="rId19" Type="http://schemas.openxmlformats.org/officeDocument/2006/relationships/image" Target="../../A64D~1/AppData/Local/Temp/FineReader11.00/media/image3.jpeg" TargetMode="External"/><Relationship Id="rId31" Type="http://schemas.openxmlformats.org/officeDocument/2006/relationships/image" Target="media/image8.jpeg"/><Relationship Id="rId44" Type="http://schemas.openxmlformats.org/officeDocument/2006/relationships/image" Target="media/image16.png"/><Relationship Id="rId52" Type="http://schemas.microsoft.com/office/2007/relationships/hdphoto" Target="media/hdphoto7.wdp"/><Relationship Id="rId60" Type="http://schemas.openxmlformats.org/officeDocument/2006/relationships/image" Target="media/image24.jpeg"/><Relationship Id="rId65" Type="http://schemas.openxmlformats.org/officeDocument/2006/relationships/hyperlink" Target="https://bit.ly/zecRGo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aurok.com.ua/post/9-idey-dlya-nezvichaynogo-svyatkuvannya-1-veresnya" TargetMode="External"/><Relationship Id="rId22" Type="http://schemas.openxmlformats.org/officeDocument/2006/relationships/image" Target="file:///C:\Users\&#1045;&#1083;&#1077;&#1085;&#1072;\Desktop\A64D~1\AppData\Local\Temp\FineReader11.00\media\image4.jpeg" TargetMode="External"/><Relationship Id="rId27" Type="http://schemas.openxmlformats.org/officeDocument/2006/relationships/image" Target="media/image6.jpeg"/><Relationship Id="rId30" Type="http://schemas.microsoft.com/office/2007/relationships/hdphoto" Target="media/hdphoto3.wdp"/><Relationship Id="rId35" Type="http://schemas.openxmlformats.org/officeDocument/2006/relationships/image" Target="../../A64D~1/AppData/Local/Temp/FineReader11.00/media/image7.jpeg" TargetMode="External"/><Relationship Id="rId43" Type="http://schemas.openxmlformats.org/officeDocument/2006/relationships/image" Target="media/image15.png"/><Relationship Id="rId48" Type="http://schemas.microsoft.com/office/2007/relationships/hdphoto" Target="media/hdphoto5.wdp"/><Relationship Id="rId56" Type="http://schemas.microsoft.com/office/2007/relationships/hdphoto" Target="media/hdphoto9.wdp"/><Relationship Id="rId64" Type="http://schemas.openxmlformats.org/officeDocument/2006/relationships/image" Target="file:///C:\Users\&#1045;&#1083;&#1077;&#1085;&#1072;\Desktop\A64D~1\AppData\Local\Temp\FineReader11.00\media\image1.jpeg" TargetMode="External"/><Relationship Id="rId69" Type="http://schemas.microsoft.com/office/2007/relationships/hdphoto" Target="media/hdphoto13.wdp"/><Relationship Id="rId8" Type="http://schemas.openxmlformats.org/officeDocument/2006/relationships/endnotes" Target="endnotes.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naurok.com.ua/post/zeleniy-klas-stvoryuemo-spriyatlivi-robochi-umovi" TargetMode="External"/><Relationship Id="rId17" Type="http://schemas.openxmlformats.org/officeDocument/2006/relationships/hyperlink" Target="http://healthy-schools.org.ua/"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2.jpeg"/><Relationship Id="rId46" Type="http://schemas.microsoft.com/office/2007/relationships/hdphoto" Target="media/hdphoto4.wdp"/><Relationship Id="rId59" Type="http://schemas.openxmlformats.org/officeDocument/2006/relationships/image" Target="file:///C:\Users\&#1045;&#1083;&#1077;&#1085;&#1072;\A64D~1\AppData\Local\Temp\FineReader11.00\media\image7.jpeg" TargetMode="External"/><Relationship Id="rId67" Type="http://schemas.microsoft.com/office/2007/relationships/hdphoto" Target="media/hdphoto12.wdp"/><Relationship Id="rId20" Type="http://schemas.openxmlformats.org/officeDocument/2006/relationships/image" Target="media/image3.png"/><Relationship Id="rId41" Type="http://schemas.openxmlformats.org/officeDocument/2006/relationships/image" Target="media/image13.png"/><Relationship Id="rId54" Type="http://schemas.microsoft.com/office/2007/relationships/hdphoto" Target="media/hdphoto8.wdp"/><Relationship Id="rId62" Type="http://schemas.openxmlformats.org/officeDocument/2006/relationships/image" Target="file:///C:\Users\&#1045;&#1083;&#1077;&#1085;&#1072;\Desktop\A64D~1\AppData\Local\Temp\FineReader11.00\media\image2.jpeg"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9D504-43CC-497E-8B01-034B38A2A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82</Pages>
  <Words>23171</Words>
  <Characters>132077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154939</CharactersWithSpaces>
  <SharedDoc>false</SharedDoc>
  <HLinks>
    <vt:vector size="1152" baseType="variant">
      <vt:variant>
        <vt:i4>3080303</vt:i4>
      </vt:variant>
      <vt:variant>
        <vt:i4>579</vt:i4>
      </vt:variant>
      <vt:variant>
        <vt:i4>0</vt:i4>
      </vt:variant>
      <vt:variant>
        <vt:i4>5</vt:i4>
      </vt:variant>
      <vt:variant>
        <vt:lpwstr>http://iwp.org.ua/caricatures.html</vt:lpwstr>
      </vt:variant>
      <vt:variant>
        <vt:lpwstr/>
      </vt:variant>
      <vt:variant>
        <vt:i4>3801184</vt:i4>
      </vt:variant>
      <vt:variant>
        <vt:i4>576</vt:i4>
      </vt:variant>
      <vt:variant>
        <vt:i4>0</vt:i4>
      </vt:variant>
      <vt:variant>
        <vt:i4>5</vt:i4>
      </vt:variant>
      <vt:variant>
        <vt:lpwstr>http://ukrcei.org/</vt:lpwstr>
      </vt:variant>
      <vt:variant>
        <vt:lpwstr/>
      </vt:variant>
      <vt:variant>
        <vt:i4>5701715</vt:i4>
      </vt:variant>
      <vt:variant>
        <vt:i4>573</vt:i4>
      </vt:variant>
      <vt:variant>
        <vt:i4>0</vt:i4>
      </vt:variant>
      <vt:variant>
        <vt:i4>5</vt:i4>
      </vt:variant>
      <vt:variant>
        <vt:lpwstr>https://www.facebook.com/eu2030ua</vt:lpwstr>
      </vt:variant>
      <vt:variant>
        <vt:lpwstr/>
      </vt:variant>
      <vt:variant>
        <vt:i4>5439507</vt:i4>
      </vt:variant>
      <vt:variant>
        <vt:i4>570</vt:i4>
      </vt:variant>
      <vt:variant>
        <vt:i4>0</vt:i4>
      </vt:variant>
      <vt:variant>
        <vt:i4>5</vt:i4>
      </vt:variant>
      <vt:variant>
        <vt:lpwstr>http://novisa.org.ua/</vt:lpwstr>
      </vt:variant>
      <vt:variant>
        <vt:lpwstr/>
      </vt:variant>
      <vt:variant>
        <vt:i4>4653072</vt:i4>
      </vt:variant>
      <vt:variant>
        <vt:i4>567</vt:i4>
      </vt:variant>
      <vt:variant>
        <vt:i4>0</vt:i4>
      </vt:variant>
      <vt:variant>
        <vt:i4>5</vt:i4>
      </vt:variant>
      <vt:variant>
        <vt:lpwstr>http://eu.prostir.ua/</vt:lpwstr>
      </vt:variant>
      <vt:variant>
        <vt:lpwstr/>
      </vt:variant>
      <vt:variant>
        <vt:i4>74121297</vt:i4>
      </vt:variant>
      <vt:variant>
        <vt:i4>564</vt:i4>
      </vt:variant>
      <vt:variant>
        <vt:i4>0</vt:i4>
      </vt:variant>
      <vt:variant>
        <vt:i4>5</vt:i4>
      </vt:variant>
      <vt:variant>
        <vt:lpwstr>https://uk.wikipedia.org/wiki/Україна_і_Європейський_Союз</vt:lpwstr>
      </vt:variant>
      <vt:variant>
        <vt:lpwstr/>
      </vt:variant>
      <vt:variant>
        <vt:i4>458782</vt:i4>
      </vt:variant>
      <vt:variant>
        <vt:i4>561</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A2%D0%BE%D0%BC%D1%87%D0%B8%D1%88%D0%B8%D0%BD%D0%B0,%20%D0%A2.%20</vt:lpwstr>
      </vt:variant>
      <vt:variant>
        <vt:lpwstr/>
      </vt:variant>
      <vt:variant>
        <vt:i4>4456536</vt:i4>
      </vt:variant>
      <vt:variant>
        <vt:i4>558</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F%D0%BE%D0%BF%D0%BE%D0%B2%D0%B8%D1%87,%20%D0%86.%20</vt:lpwstr>
      </vt:variant>
      <vt:variant>
        <vt:lpwstr/>
      </vt:variant>
      <vt:variant>
        <vt:i4>5111898</vt:i4>
      </vt:variant>
      <vt:variant>
        <vt:i4>555</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E%D1%80%D0%B5%D0%BB,%20%D0%A1.%20%D0%92.</vt:lpwstr>
      </vt:variant>
      <vt:variant>
        <vt:lpwstr/>
      </vt:variant>
      <vt:variant>
        <vt:i4>3801205</vt:i4>
      </vt:variant>
      <vt:variant>
        <vt:i4>552</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86%D0%B2%D0%B0%D1%88%D0%B8%D0%BD%D0%B0,%20%D0%9B.%20%D0%86.</vt:lpwstr>
      </vt:variant>
      <vt:variant>
        <vt:lpwstr/>
      </vt:variant>
      <vt:variant>
        <vt:i4>7012398</vt:i4>
      </vt:variant>
      <vt:variant>
        <vt:i4>549</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91%D1%83%D1%82%D0%B5%D0%BD%D0%BA%D0%BE,%20%D0%92.%20%D0%92.</vt:lpwstr>
      </vt:variant>
      <vt:variant>
        <vt:lpwstr/>
      </vt:variant>
      <vt:variant>
        <vt:i4>3014716</vt:i4>
      </vt:variant>
      <vt:variant>
        <vt:i4>546</vt:i4>
      </vt:variant>
      <vt:variant>
        <vt:i4>0</vt:i4>
      </vt:variant>
      <vt:variant>
        <vt:i4>5</vt:i4>
      </vt:variant>
      <vt:variant>
        <vt:lpwstr>http://glavcom.ua/publications/bezvizoviy-rezhim-rano-raditi-koli-chekatita-yak-bude-pracyuvati-374775.html</vt:lpwstr>
      </vt:variant>
      <vt:variant>
        <vt:lpwstr/>
      </vt:variant>
      <vt:variant>
        <vt:i4>8060961</vt:i4>
      </vt:variant>
      <vt:variant>
        <vt:i4>543</vt:i4>
      </vt:variant>
      <vt:variant>
        <vt:i4>0</vt:i4>
      </vt:variant>
      <vt:variant>
        <vt:i4>5</vt:i4>
      </vt:variant>
      <vt:variant>
        <vt:lpwstr>http://uk.wikipedia.org/wiki/%D0%A1%D1%82%D0%BE%D0%BA%D0%B3%D0%BE%D0%BB%D1%8C%D0%BC</vt:lpwstr>
      </vt:variant>
      <vt:variant>
        <vt:lpwstr/>
      </vt:variant>
      <vt:variant>
        <vt:i4>8060961</vt:i4>
      </vt:variant>
      <vt:variant>
        <vt:i4>540</vt:i4>
      </vt:variant>
      <vt:variant>
        <vt:i4>0</vt:i4>
      </vt:variant>
      <vt:variant>
        <vt:i4>5</vt:i4>
      </vt:variant>
      <vt:variant>
        <vt:lpwstr>http://uk.wikipedia.org/wiki/%D0%A1%D1%82%D0%BE%D0%BA%D0%B3%D0%BE%D0%BB%D1%8C%D0%BC</vt:lpwstr>
      </vt:variant>
      <vt:variant>
        <vt:lpwstr/>
      </vt:variant>
      <vt:variant>
        <vt:i4>458761</vt:i4>
      </vt:variant>
      <vt:variant>
        <vt:i4>537</vt:i4>
      </vt:variant>
      <vt:variant>
        <vt:i4>0</vt:i4>
      </vt:variant>
      <vt:variant>
        <vt:i4>5</vt:i4>
      </vt:variant>
      <vt:variant>
        <vt:lpwstr>http://uk.wikipedia.org/wiki/1995</vt:lpwstr>
      </vt:variant>
      <vt:variant>
        <vt:lpwstr/>
      </vt:variant>
      <vt:variant>
        <vt:i4>4718714</vt:i4>
      </vt:variant>
      <vt:variant>
        <vt:i4>534</vt:i4>
      </vt:variant>
      <vt:variant>
        <vt:i4>0</vt:i4>
      </vt:variant>
      <vt:variant>
        <vt:i4>5</vt:i4>
      </vt:variant>
      <vt:variant>
        <vt:lpwstr>http://uk.wikipedia.org/wiki/1_%D1%81%D1%96%D1%87%D0%BD%D1%8F</vt:lpwstr>
      </vt:variant>
      <vt:variant>
        <vt:lpwstr/>
      </vt:variant>
      <vt:variant>
        <vt:i4>5636111</vt:i4>
      </vt:variant>
      <vt:variant>
        <vt:i4>531</vt:i4>
      </vt:variant>
      <vt:variant>
        <vt:i4>0</vt:i4>
      </vt:variant>
      <vt:variant>
        <vt:i4>5</vt:i4>
      </vt:variant>
      <vt:variant>
        <vt:lpwstr>http://uk.wikipedia.org/wiki/%D0%A8%D0%B2%D0%B5%D1%86%D1%96%D1%8F</vt:lpwstr>
      </vt:variant>
      <vt:variant>
        <vt:lpwstr/>
      </vt:variant>
      <vt:variant>
        <vt:i4>6553722</vt:i4>
      </vt:variant>
      <vt:variant>
        <vt:i4>528</vt:i4>
      </vt:variant>
      <vt:variant>
        <vt:i4>0</vt:i4>
      </vt:variant>
      <vt:variant>
        <vt:i4>5</vt:i4>
      </vt:variant>
      <vt:variant>
        <vt:lpwstr>http://uk.wikipedia.org/wiki/%D0%A4%D0%B0%D0%B9%D0%BB:Flag_of_Sweden.svg</vt:lpwstr>
      </vt:variant>
      <vt:variant>
        <vt:lpwstr/>
      </vt:variant>
      <vt:variant>
        <vt:i4>7864356</vt:i4>
      </vt:variant>
      <vt:variant>
        <vt:i4>525</vt:i4>
      </vt:variant>
      <vt:variant>
        <vt:i4>0</vt:i4>
      </vt:variant>
      <vt:variant>
        <vt:i4>5</vt:i4>
      </vt:variant>
      <vt:variant>
        <vt:lpwstr>http://uk.wikipedia.org/wiki/%D0%9F%D1%80%D0%B0%D0%B3%D0%B0</vt:lpwstr>
      </vt:variant>
      <vt:variant>
        <vt:lpwstr/>
      </vt:variant>
      <vt:variant>
        <vt:i4>7864356</vt:i4>
      </vt:variant>
      <vt:variant>
        <vt:i4>522</vt:i4>
      </vt:variant>
      <vt:variant>
        <vt:i4>0</vt:i4>
      </vt:variant>
      <vt:variant>
        <vt:i4>5</vt:i4>
      </vt:variant>
      <vt:variant>
        <vt:lpwstr>http://uk.wikipedia.org/wiki/%D0%9F%D1%80%D0%B0%D0%B3%D0%B0</vt:lpwstr>
      </vt:variant>
      <vt:variant>
        <vt:lpwstr/>
      </vt:variant>
      <vt:variant>
        <vt:i4>851968</vt:i4>
      </vt:variant>
      <vt:variant>
        <vt:i4>519</vt:i4>
      </vt:variant>
      <vt:variant>
        <vt:i4>0</vt:i4>
      </vt:variant>
      <vt:variant>
        <vt:i4>5</vt:i4>
      </vt:variant>
      <vt:variant>
        <vt:lpwstr>http://uk.wikipedia.org/wiki/2004</vt:lpwstr>
      </vt:variant>
      <vt:variant>
        <vt:lpwstr/>
      </vt:variant>
      <vt:variant>
        <vt:i4>6619147</vt:i4>
      </vt:variant>
      <vt:variant>
        <vt:i4>516</vt:i4>
      </vt:variant>
      <vt:variant>
        <vt:i4>0</vt:i4>
      </vt:variant>
      <vt:variant>
        <vt:i4>5</vt:i4>
      </vt:variant>
      <vt:variant>
        <vt:lpwstr>http://uk.wikipedia.org/wiki/1_%D1%82%D1%80%D0%B0%D0%B2%D0%BD%D1%8F</vt:lpwstr>
      </vt:variant>
      <vt:variant>
        <vt:lpwstr/>
      </vt:variant>
      <vt:variant>
        <vt:i4>2162800</vt:i4>
      </vt:variant>
      <vt:variant>
        <vt:i4>513</vt:i4>
      </vt:variant>
      <vt:variant>
        <vt:i4>0</vt:i4>
      </vt:variant>
      <vt:variant>
        <vt:i4>5</vt:i4>
      </vt:variant>
      <vt:variant>
        <vt:lpwstr>http://uk.wikipedia.org/wiki/%D0%A7%D0%B5%D1%85%D1%96%D1%8F</vt:lpwstr>
      </vt:variant>
      <vt:variant>
        <vt:lpwstr/>
      </vt:variant>
      <vt:variant>
        <vt:i4>7798911</vt:i4>
      </vt:variant>
      <vt:variant>
        <vt:i4>510</vt:i4>
      </vt:variant>
      <vt:variant>
        <vt:i4>0</vt:i4>
      </vt:variant>
      <vt:variant>
        <vt:i4>5</vt:i4>
      </vt:variant>
      <vt:variant>
        <vt:lpwstr>http://uk.wikipedia.org/wiki/%D0%A4%D0%B0%D0%B9%D0%BB:Flag_of_the_Czech_Republic.svg</vt:lpwstr>
      </vt:variant>
      <vt:variant>
        <vt:lpwstr/>
      </vt:variant>
      <vt:variant>
        <vt:i4>983041</vt:i4>
      </vt:variant>
      <vt:variant>
        <vt:i4>507</vt:i4>
      </vt:variant>
      <vt:variant>
        <vt:i4>0</vt:i4>
      </vt:variant>
      <vt:variant>
        <vt:i4>5</vt:i4>
      </vt:variant>
      <vt:variant>
        <vt:lpwstr>http://uk.wikipedia.org/wiki/%D0%97%D0%B0%D0%B3%D1%80%D0%B5%D0%B1</vt:lpwstr>
      </vt:variant>
      <vt:variant>
        <vt:lpwstr/>
      </vt:variant>
      <vt:variant>
        <vt:i4>983041</vt:i4>
      </vt:variant>
      <vt:variant>
        <vt:i4>504</vt:i4>
      </vt:variant>
      <vt:variant>
        <vt:i4>0</vt:i4>
      </vt:variant>
      <vt:variant>
        <vt:i4>5</vt:i4>
      </vt:variant>
      <vt:variant>
        <vt:lpwstr>http://uk.wikipedia.org/wiki/%D0%97%D0%B0%D0%B3%D1%80%D0%B5%D0%B1</vt:lpwstr>
      </vt:variant>
      <vt:variant>
        <vt:lpwstr/>
      </vt:variant>
      <vt:variant>
        <vt:i4>786432</vt:i4>
      </vt:variant>
      <vt:variant>
        <vt:i4>501</vt:i4>
      </vt:variant>
      <vt:variant>
        <vt:i4>0</vt:i4>
      </vt:variant>
      <vt:variant>
        <vt:i4>5</vt:i4>
      </vt:variant>
      <vt:variant>
        <vt:lpwstr>http://uk.wikipedia.org/wiki/2013</vt:lpwstr>
      </vt:variant>
      <vt:variant>
        <vt:lpwstr/>
      </vt:variant>
      <vt:variant>
        <vt:i4>1179766</vt:i4>
      </vt:variant>
      <vt:variant>
        <vt:i4>498</vt:i4>
      </vt:variant>
      <vt:variant>
        <vt:i4>0</vt:i4>
      </vt:variant>
      <vt:variant>
        <vt:i4>5</vt:i4>
      </vt:variant>
      <vt:variant>
        <vt:lpwstr>http://uk.wikipedia.org/wiki/1_%D0%BB%D0%B8%D0%BF%D0%BD%D1%8F</vt:lpwstr>
      </vt:variant>
      <vt:variant>
        <vt:lpwstr/>
      </vt:variant>
      <vt:variant>
        <vt:i4>852054</vt:i4>
      </vt:variant>
      <vt:variant>
        <vt:i4>495</vt:i4>
      </vt:variant>
      <vt:variant>
        <vt:i4>0</vt:i4>
      </vt:variant>
      <vt:variant>
        <vt:i4>5</vt:i4>
      </vt:variant>
      <vt:variant>
        <vt:lpwstr>http://uk.wikipedia.org/wiki/%D0%A5%D0%BE%D1%80%D0%B2%D0%B0%D1%82%D1%96%D1%8F</vt:lpwstr>
      </vt:variant>
      <vt:variant>
        <vt:lpwstr/>
      </vt:variant>
      <vt:variant>
        <vt:i4>3080251</vt:i4>
      </vt:variant>
      <vt:variant>
        <vt:i4>492</vt:i4>
      </vt:variant>
      <vt:variant>
        <vt:i4>0</vt:i4>
      </vt:variant>
      <vt:variant>
        <vt:i4>5</vt:i4>
      </vt:variant>
      <vt:variant>
        <vt:lpwstr>http://uk.wikipedia.org/wiki/%D0%A4%D0%B0%D0%B9%D0%BB:Flag_of_Croatia.svg</vt:lpwstr>
      </vt:variant>
      <vt:variant>
        <vt:lpwstr/>
      </vt:variant>
      <vt:variant>
        <vt:i4>7864367</vt:i4>
      </vt:variant>
      <vt:variant>
        <vt:i4>489</vt:i4>
      </vt:variant>
      <vt:variant>
        <vt:i4>0</vt:i4>
      </vt:variant>
      <vt:variant>
        <vt:i4>5</vt:i4>
      </vt:variant>
      <vt:variant>
        <vt:lpwstr>http://uk.wikipedia.org/wiki/%D0%9F%D0%B0%D1%80%D0%B8%D0%B6</vt:lpwstr>
      </vt:variant>
      <vt:variant>
        <vt:lpwstr/>
      </vt:variant>
      <vt:variant>
        <vt:i4>7864367</vt:i4>
      </vt:variant>
      <vt:variant>
        <vt:i4>486</vt:i4>
      </vt:variant>
      <vt:variant>
        <vt:i4>0</vt:i4>
      </vt:variant>
      <vt:variant>
        <vt:i4>5</vt:i4>
      </vt:variant>
      <vt:variant>
        <vt:lpwstr>http://uk.wikipedia.org/wiki/%D0%9F%D0%B0%D1%80%D0%B8%D0%B6</vt:lpwstr>
      </vt:variant>
      <vt:variant>
        <vt:lpwstr/>
      </vt:variant>
      <vt:variant>
        <vt:i4>5242948</vt:i4>
      </vt:variant>
      <vt:variant>
        <vt:i4>483</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5242948</vt:i4>
      </vt:variant>
      <vt:variant>
        <vt:i4>480</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720905</vt:i4>
      </vt:variant>
      <vt:variant>
        <vt:i4>477</vt:i4>
      </vt:variant>
      <vt:variant>
        <vt:i4>0</vt:i4>
      </vt:variant>
      <vt:variant>
        <vt:i4>5</vt:i4>
      </vt:variant>
      <vt:variant>
        <vt:lpwstr>http://uk.wikipedia.org/wiki/1957</vt:lpwstr>
      </vt:variant>
      <vt:variant>
        <vt:lpwstr/>
      </vt:variant>
      <vt:variant>
        <vt:i4>1507442</vt:i4>
      </vt:variant>
      <vt:variant>
        <vt:i4>474</vt:i4>
      </vt:variant>
      <vt:variant>
        <vt:i4>0</vt:i4>
      </vt:variant>
      <vt:variant>
        <vt:i4>5</vt:i4>
      </vt:variant>
      <vt:variant>
        <vt:lpwstr>http://uk.wikipedia.org/wiki/25_%D0%B1%D0%B5%D1%80%D0%B5%D0%B7%D0%BD%D1%8F</vt:lpwstr>
      </vt:variant>
      <vt:variant>
        <vt:lpwstr/>
      </vt:variant>
      <vt:variant>
        <vt:i4>7995425</vt:i4>
      </vt:variant>
      <vt:variant>
        <vt:i4>471</vt:i4>
      </vt:variant>
      <vt:variant>
        <vt:i4>0</vt:i4>
      </vt:variant>
      <vt:variant>
        <vt:i4>5</vt:i4>
      </vt:variant>
      <vt:variant>
        <vt:lpwstr>http://uk.wikipedia.org/wiki/%D0%A4%D1%80%D0%B0%D0%BD%D1%86%D1%96%D1%8F</vt:lpwstr>
      </vt:variant>
      <vt:variant>
        <vt:lpwstr/>
      </vt:variant>
      <vt:variant>
        <vt:i4>6291565</vt:i4>
      </vt:variant>
      <vt:variant>
        <vt:i4>468</vt:i4>
      </vt:variant>
      <vt:variant>
        <vt:i4>0</vt:i4>
      </vt:variant>
      <vt:variant>
        <vt:i4>5</vt:i4>
      </vt:variant>
      <vt:variant>
        <vt:lpwstr>http://uk.wikipedia.org/wiki/%D0%A4%D0%B0%D0%B9%D0%BB:Flag_of_France.svg</vt:lpwstr>
      </vt:variant>
      <vt:variant>
        <vt:lpwstr/>
      </vt:variant>
      <vt:variant>
        <vt:i4>2293876</vt:i4>
      </vt:variant>
      <vt:variant>
        <vt:i4>465</vt:i4>
      </vt:variant>
      <vt:variant>
        <vt:i4>0</vt:i4>
      </vt:variant>
      <vt:variant>
        <vt:i4>5</vt:i4>
      </vt:variant>
      <vt:variant>
        <vt:lpwstr>http://uk.wikipedia.org/wiki/%D0%93%D0%B5%D0%BB%D1%8C%D1%81%D1%96%D0%BD%D0%BA%D1%96</vt:lpwstr>
      </vt:variant>
      <vt:variant>
        <vt:lpwstr/>
      </vt:variant>
      <vt:variant>
        <vt:i4>2293876</vt:i4>
      </vt:variant>
      <vt:variant>
        <vt:i4>462</vt:i4>
      </vt:variant>
      <vt:variant>
        <vt:i4>0</vt:i4>
      </vt:variant>
      <vt:variant>
        <vt:i4>5</vt:i4>
      </vt:variant>
      <vt:variant>
        <vt:lpwstr>http://uk.wikipedia.org/wiki/%D0%93%D0%B5%D0%BB%D1%8C%D1%81%D1%96%D0%BD%D0%BA%D1%96</vt:lpwstr>
      </vt:variant>
      <vt:variant>
        <vt:lpwstr/>
      </vt:variant>
      <vt:variant>
        <vt:i4>458761</vt:i4>
      </vt:variant>
      <vt:variant>
        <vt:i4>459</vt:i4>
      </vt:variant>
      <vt:variant>
        <vt:i4>0</vt:i4>
      </vt:variant>
      <vt:variant>
        <vt:i4>5</vt:i4>
      </vt:variant>
      <vt:variant>
        <vt:lpwstr>http://uk.wikipedia.org/wiki/1995</vt:lpwstr>
      </vt:variant>
      <vt:variant>
        <vt:lpwstr/>
      </vt:variant>
      <vt:variant>
        <vt:i4>4718714</vt:i4>
      </vt:variant>
      <vt:variant>
        <vt:i4>456</vt:i4>
      </vt:variant>
      <vt:variant>
        <vt:i4>0</vt:i4>
      </vt:variant>
      <vt:variant>
        <vt:i4>5</vt:i4>
      </vt:variant>
      <vt:variant>
        <vt:lpwstr>http://uk.wikipedia.org/wiki/1_%D1%81%D1%96%D1%87%D0%BD%D1%8F</vt:lpwstr>
      </vt:variant>
      <vt:variant>
        <vt:lpwstr/>
      </vt:variant>
      <vt:variant>
        <vt:i4>8061045</vt:i4>
      </vt:variant>
      <vt:variant>
        <vt:i4>453</vt:i4>
      </vt:variant>
      <vt:variant>
        <vt:i4>0</vt:i4>
      </vt:variant>
      <vt:variant>
        <vt:i4>5</vt:i4>
      </vt:variant>
      <vt:variant>
        <vt:lpwstr>http://uk.wikipedia.org/wiki/%D0%A4%D1%96%D0%BD%D0%BB%D1%8F%D0%BD%D0%B4%D1%96%D1%8F</vt:lpwstr>
      </vt:variant>
      <vt:variant>
        <vt:lpwstr/>
      </vt:variant>
      <vt:variant>
        <vt:i4>4063279</vt:i4>
      </vt:variant>
      <vt:variant>
        <vt:i4>450</vt:i4>
      </vt:variant>
      <vt:variant>
        <vt:i4>0</vt:i4>
      </vt:variant>
      <vt:variant>
        <vt:i4>5</vt:i4>
      </vt:variant>
      <vt:variant>
        <vt:lpwstr>http://uk.wikipedia.org/wiki/%D0%A4%D0%B0%D0%B9%D0%BB:Flag_of_Finland.svg</vt:lpwstr>
      </vt:variant>
      <vt:variant>
        <vt:lpwstr/>
      </vt:variant>
      <vt:variant>
        <vt:i4>983133</vt:i4>
      </vt:variant>
      <vt:variant>
        <vt:i4>447</vt:i4>
      </vt:variant>
      <vt:variant>
        <vt:i4>0</vt:i4>
      </vt:variant>
      <vt:variant>
        <vt:i4>5</vt:i4>
      </vt:variant>
      <vt:variant>
        <vt:lpwstr>http://uk.wikipedia.org/wiki/%D0%91%D1%83%D0%B4%D0%B0%D0%BF%D0%B5%D1%88%D1%82</vt:lpwstr>
      </vt:variant>
      <vt:variant>
        <vt:lpwstr/>
      </vt:variant>
      <vt:variant>
        <vt:i4>983133</vt:i4>
      </vt:variant>
      <vt:variant>
        <vt:i4>444</vt:i4>
      </vt:variant>
      <vt:variant>
        <vt:i4>0</vt:i4>
      </vt:variant>
      <vt:variant>
        <vt:i4>5</vt:i4>
      </vt:variant>
      <vt:variant>
        <vt:lpwstr>http://uk.wikipedia.org/wiki/%D0%91%D1%83%D0%B4%D0%B0%D0%BF%D0%B5%D1%88%D1%82</vt:lpwstr>
      </vt:variant>
      <vt:variant>
        <vt:lpwstr/>
      </vt:variant>
      <vt:variant>
        <vt:i4>851968</vt:i4>
      </vt:variant>
      <vt:variant>
        <vt:i4>441</vt:i4>
      </vt:variant>
      <vt:variant>
        <vt:i4>0</vt:i4>
      </vt:variant>
      <vt:variant>
        <vt:i4>5</vt:i4>
      </vt:variant>
      <vt:variant>
        <vt:lpwstr>http://uk.wikipedia.org/wiki/2004</vt:lpwstr>
      </vt:variant>
      <vt:variant>
        <vt:lpwstr/>
      </vt:variant>
      <vt:variant>
        <vt:i4>6619147</vt:i4>
      </vt:variant>
      <vt:variant>
        <vt:i4>438</vt:i4>
      </vt:variant>
      <vt:variant>
        <vt:i4>0</vt:i4>
      </vt:variant>
      <vt:variant>
        <vt:i4>5</vt:i4>
      </vt:variant>
      <vt:variant>
        <vt:lpwstr>http://uk.wikipedia.org/wiki/1_%D1%82%D1%80%D0%B0%D0%B2%D0%BD%D1%8F</vt:lpwstr>
      </vt:variant>
      <vt:variant>
        <vt:lpwstr/>
      </vt:variant>
      <vt:variant>
        <vt:i4>786432</vt:i4>
      </vt:variant>
      <vt:variant>
        <vt:i4>435</vt:i4>
      </vt:variant>
      <vt:variant>
        <vt:i4>0</vt:i4>
      </vt:variant>
      <vt:variant>
        <vt:i4>5</vt:i4>
      </vt:variant>
      <vt:variant>
        <vt:lpwstr>http://uk.wikipedia.org/wiki/%D0%A3%D0%B3%D0%BE%D1%80%D1%89%D0%B8%D0%BD%D0%B0</vt:lpwstr>
      </vt:variant>
      <vt:variant>
        <vt:lpwstr/>
      </vt:variant>
      <vt:variant>
        <vt:i4>3473468</vt:i4>
      </vt:variant>
      <vt:variant>
        <vt:i4>432</vt:i4>
      </vt:variant>
      <vt:variant>
        <vt:i4>0</vt:i4>
      </vt:variant>
      <vt:variant>
        <vt:i4>5</vt:i4>
      </vt:variant>
      <vt:variant>
        <vt:lpwstr>http://uk.wikipedia.org/wiki/%D0%A4%D0%B0%D0%B9%D0%BB:Flag_of_Hungary.svg</vt:lpwstr>
      </vt:variant>
      <vt:variant>
        <vt:lpwstr/>
      </vt:variant>
      <vt:variant>
        <vt:i4>2293799</vt:i4>
      </vt:variant>
      <vt:variant>
        <vt:i4>429</vt:i4>
      </vt:variant>
      <vt:variant>
        <vt:i4>0</vt:i4>
      </vt:variant>
      <vt:variant>
        <vt:i4>5</vt:i4>
      </vt:variant>
      <vt:variant>
        <vt:lpwstr>http://uk.wikipedia.org/wiki/%D0%9B%D1%8E%D0%B1%D0%BB%D1%8F%D0%BD%D0%B0</vt:lpwstr>
      </vt:variant>
      <vt:variant>
        <vt:lpwstr/>
      </vt:variant>
      <vt:variant>
        <vt:i4>2293799</vt:i4>
      </vt:variant>
      <vt:variant>
        <vt:i4>426</vt:i4>
      </vt:variant>
      <vt:variant>
        <vt:i4>0</vt:i4>
      </vt:variant>
      <vt:variant>
        <vt:i4>5</vt:i4>
      </vt:variant>
      <vt:variant>
        <vt:lpwstr>http://uk.wikipedia.org/wiki/%D0%9B%D1%8E%D0%B1%D0%BB%D1%8F%D0%BD%D0%B0</vt:lpwstr>
      </vt:variant>
      <vt:variant>
        <vt:lpwstr/>
      </vt:variant>
      <vt:variant>
        <vt:i4>851968</vt:i4>
      </vt:variant>
      <vt:variant>
        <vt:i4>423</vt:i4>
      </vt:variant>
      <vt:variant>
        <vt:i4>0</vt:i4>
      </vt:variant>
      <vt:variant>
        <vt:i4>5</vt:i4>
      </vt:variant>
      <vt:variant>
        <vt:lpwstr>http://uk.wikipedia.org/wiki/2004</vt:lpwstr>
      </vt:variant>
      <vt:variant>
        <vt:lpwstr/>
      </vt:variant>
      <vt:variant>
        <vt:i4>6619147</vt:i4>
      </vt:variant>
      <vt:variant>
        <vt:i4>420</vt:i4>
      </vt:variant>
      <vt:variant>
        <vt:i4>0</vt:i4>
      </vt:variant>
      <vt:variant>
        <vt:i4>5</vt:i4>
      </vt:variant>
      <vt:variant>
        <vt:lpwstr>http://uk.wikipedia.org/wiki/1_%D1%82%D1%80%D0%B0%D0%B2%D0%BD%D1%8F</vt:lpwstr>
      </vt:variant>
      <vt:variant>
        <vt:lpwstr/>
      </vt:variant>
      <vt:variant>
        <vt:i4>852051</vt:i4>
      </vt:variant>
      <vt:variant>
        <vt:i4>417</vt:i4>
      </vt:variant>
      <vt:variant>
        <vt:i4>0</vt:i4>
      </vt:variant>
      <vt:variant>
        <vt:i4>5</vt:i4>
      </vt:variant>
      <vt:variant>
        <vt:lpwstr>http://uk.wikipedia.org/wiki/%D0%A1%D0%BB%D0%BE%D0%B2%D0%B5%D0%BD%D1%96%D1%8F</vt:lpwstr>
      </vt:variant>
      <vt:variant>
        <vt:lpwstr/>
      </vt:variant>
      <vt:variant>
        <vt:i4>786457</vt:i4>
      </vt:variant>
      <vt:variant>
        <vt:i4>414</vt:i4>
      </vt:variant>
      <vt:variant>
        <vt:i4>0</vt:i4>
      </vt:variant>
      <vt:variant>
        <vt:i4>5</vt:i4>
      </vt:variant>
      <vt:variant>
        <vt:lpwstr>http://uk.wikipedia.org/wiki/%D0%A4%D0%B0%D0%B9%D0%BB:Flag_of_Slovenia.svg</vt:lpwstr>
      </vt:variant>
      <vt:variant>
        <vt:lpwstr/>
      </vt:variant>
      <vt:variant>
        <vt:i4>983130</vt:i4>
      </vt:variant>
      <vt:variant>
        <vt:i4>411</vt:i4>
      </vt:variant>
      <vt:variant>
        <vt:i4>0</vt:i4>
      </vt:variant>
      <vt:variant>
        <vt:i4>5</vt:i4>
      </vt:variant>
      <vt:variant>
        <vt:lpwstr>http://uk.wikipedia.org/wiki/%D0%91%D1%80%D0%B0%D1%82%D0%B8%D1%81%D0%BB%D0%B0%D0%B2%D0%B0</vt:lpwstr>
      </vt:variant>
      <vt:variant>
        <vt:lpwstr/>
      </vt:variant>
      <vt:variant>
        <vt:i4>983130</vt:i4>
      </vt:variant>
      <vt:variant>
        <vt:i4>408</vt:i4>
      </vt:variant>
      <vt:variant>
        <vt:i4>0</vt:i4>
      </vt:variant>
      <vt:variant>
        <vt:i4>5</vt:i4>
      </vt:variant>
      <vt:variant>
        <vt:lpwstr>http://uk.wikipedia.org/wiki/%D0%91%D1%80%D0%B0%D1%82%D0%B8%D1%81%D0%BB%D0%B0%D0%B2%D0%B0</vt:lpwstr>
      </vt:variant>
      <vt:variant>
        <vt:lpwstr/>
      </vt:variant>
      <vt:variant>
        <vt:i4>851968</vt:i4>
      </vt:variant>
      <vt:variant>
        <vt:i4>405</vt:i4>
      </vt:variant>
      <vt:variant>
        <vt:i4>0</vt:i4>
      </vt:variant>
      <vt:variant>
        <vt:i4>5</vt:i4>
      </vt:variant>
      <vt:variant>
        <vt:lpwstr>http://uk.wikipedia.org/wiki/2004</vt:lpwstr>
      </vt:variant>
      <vt:variant>
        <vt:lpwstr/>
      </vt:variant>
      <vt:variant>
        <vt:i4>6619147</vt:i4>
      </vt:variant>
      <vt:variant>
        <vt:i4>402</vt:i4>
      </vt:variant>
      <vt:variant>
        <vt:i4>0</vt:i4>
      </vt:variant>
      <vt:variant>
        <vt:i4>5</vt:i4>
      </vt:variant>
      <vt:variant>
        <vt:lpwstr>http://uk.wikipedia.org/wiki/1_%D1%82%D1%80%D0%B0%D0%B2%D0%BD%D1%8F</vt:lpwstr>
      </vt:variant>
      <vt:variant>
        <vt:lpwstr/>
      </vt:variant>
      <vt:variant>
        <vt:i4>786520</vt:i4>
      </vt:variant>
      <vt:variant>
        <vt:i4>399</vt:i4>
      </vt:variant>
      <vt:variant>
        <vt:i4>0</vt:i4>
      </vt:variant>
      <vt:variant>
        <vt:i4>5</vt:i4>
      </vt:variant>
      <vt:variant>
        <vt:lpwstr>http://uk.wikipedia.org/wiki/%D0%A1%D0%BB%D0%BE%D0%B2%D0%B0%D1%87%D1%87%D0%B8%D0%BD%D0%B0</vt:lpwstr>
      </vt:variant>
      <vt:variant>
        <vt:lpwstr/>
      </vt:variant>
      <vt:variant>
        <vt:i4>589853</vt:i4>
      </vt:variant>
      <vt:variant>
        <vt:i4>396</vt:i4>
      </vt:variant>
      <vt:variant>
        <vt:i4>0</vt:i4>
      </vt:variant>
      <vt:variant>
        <vt:i4>5</vt:i4>
      </vt:variant>
      <vt:variant>
        <vt:lpwstr>http://uk.wikipedia.org/wiki/%D0%A4%D0%B0%D0%B9%D0%BB:Flag_of_Slovakia.svg</vt:lpwstr>
      </vt:variant>
      <vt:variant>
        <vt:lpwstr/>
      </vt:variant>
      <vt:variant>
        <vt:i4>983043</vt:i4>
      </vt:variant>
      <vt:variant>
        <vt:i4>393</vt:i4>
      </vt:variant>
      <vt:variant>
        <vt:i4>0</vt:i4>
      </vt:variant>
      <vt:variant>
        <vt:i4>5</vt:i4>
      </vt:variant>
      <vt:variant>
        <vt:lpwstr>http://uk.wikipedia.org/wiki/%D0%91%D1%83%D1%85%D0%B0%D1%80%D0%B5%D1%81%D1%82</vt:lpwstr>
      </vt:variant>
      <vt:variant>
        <vt:lpwstr/>
      </vt:variant>
      <vt:variant>
        <vt:i4>983043</vt:i4>
      </vt:variant>
      <vt:variant>
        <vt:i4>390</vt:i4>
      </vt:variant>
      <vt:variant>
        <vt:i4>0</vt:i4>
      </vt:variant>
      <vt:variant>
        <vt:i4>5</vt:i4>
      </vt:variant>
      <vt:variant>
        <vt:lpwstr>http://uk.wikipedia.org/wiki/%D0%91%D1%83%D1%85%D0%B0%D1%80%D0%B5%D1%81%D1%82</vt:lpwstr>
      </vt:variant>
      <vt:variant>
        <vt:lpwstr/>
      </vt:variant>
      <vt:variant>
        <vt:i4>851968</vt:i4>
      </vt:variant>
      <vt:variant>
        <vt:i4>387</vt:i4>
      </vt:variant>
      <vt:variant>
        <vt:i4>0</vt:i4>
      </vt:variant>
      <vt:variant>
        <vt:i4>5</vt:i4>
      </vt:variant>
      <vt:variant>
        <vt:lpwstr>http://uk.wikipedia.org/wiki/2007</vt:lpwstr>
      </vt:variant>
      <vt:variant>
        <vt:lpwstr/>
      </vt:variant>
      <vt:variant>
        <vt:i4>4718714</vt:i4>
      </vt:variant>
      <vt:variant>
        <vt:i4>384</vt:i4>
      </vt:variant>
      <vt:variant>
        <vt:i4>0</vt:i4>
      </vt:variant>
      <vt:variant>
        <vt:i4>5</vt:i4>
      </vt:variant>
      <vt:variant>
        <vt:lpwstr>http://uk.wikipedia.org/wiki/1_%D1%81%D1%96%D1%87%D0%BD%D1%8F</vt:lpwstr>
      </vt:variant>
      <vt:variant>
        <vt:lpwstr/>
      </vt:variant>
      <vt:variant>
        <vt:i4>7995504</vt:i4>
      </vt:variant>
      <vt:variant>
        <vt:i4>381</vt:i4>
      </vt:variant>
      <vt:variant>
        <vt:i4>0</vt:i4>
      </vt:variant>
      <vt:variant>
        <vt:i4>5</vt:i4>
      </vt:variant>
      <vt:variant>
        <vt:lpwstr>http://uk.wikipedia.org/wiki/%D0%A0%D1%83%D0%BC%D1%83%D0%BD%D1%96%D1%8F</vt:lpwstr>
      </vt:variant>
      <vt:variant>
        <vt:lpwstr/>
      </vt:variant>
      <vt:variant>
        <vt:i4>3276850</vt:i4>
      </vt:variant>
      <vt:variant>
        <vt:i4>378</vt:i4>
      </vt:variant>
      <vt:variant>
        <vt:i4>0</vt:i4>
      </vt:variant>
      <vt:variant>
        <vt:i4>5</vt:i4>
      </vt:variant>
      <vt:variant>
        <vt:lpwstr>http://uk.wikipedia.org/wiki/%D0%A4%D0%B0%D0%B9%D0%BB:Flag_of_Romania.svg</vt:lpwstr>
      </vt:variant>
      <vt:variant>
        <vt:lpwstr/>
      </vt:variant>
      <vt:variant>
        <vt:i4>2228336</vt:i4>
      </vt:variant>
      <vt:variant>
        <vt:i4>375</vt:i4>
      </vt:variant>
      <vt:variant>
        <vt:i4>0</vt:i4>
      </vt:variant>
      <vt:variant>
        <vt:i4>5</vt:i4>
      </vt:variant>
      <vt:variant>
        <vt:lpwstr>http://uk.wikipedia.org/wiki/%D0%9B%D1%96%D1%81%D0%B0%D0%B1%D0%BE%D0%BD</vt:lpwstr>
      </vt:variant>
      <vt:variant>
        <vt:lpwstr/>
      </vt:variant>
      <vt:variant>
        <vt:i4>2228336</vt:i4>
      </vt:variant>
      <vt:variant>
        <vt:i4>372</vt:i4>
      </vt:variant>
      <vt:variant>
        <vt:i4>0</vt:i4>
      </vt:variant>
      <vt:variant>
        <vt:i4>5</vt:i4>
      </vt:variant>
      <vt:variant>
        <vt:lpwstr>http://uk.wikipedia.org/wiki/%D0%9B%D1%96%D1%81%D0%B0%D0%B1%D0%BE%D0%BD</vt:lpwstr>
      </vt:variant>
      <vt:variant>
        <vt:lpwstr/>
      </vt:variant>
      <vt:variant>
        <vt:i4>393225</vt:i4>
      </vt:variant>
      <vt:variant>
        <vt:i4>369</vt:i4>
      </vt:variant>
      <vt:variant>
        <vt:i4>0</vt:i4>
      </vt:variant>
      <vt:variant>
        <vt:i4>5</vt:i4>
      </vt:variant>
      <vt:variant>
        <vt:lpwstr>http://uk.wikipedia.org/wiki/1986</vt:lpwstr>
      </vt:variant>
      <vt:variant>
        <vt:lpwstr/>
      </vt:variant>
      <vt:variant>
        <vt:i4>4718714</vt:i4>
      </vt:variant>
      <vt:variant>
        <vt:i4>366</vt:i4>
      </vt:variant>
      <vt:variant>
        <vt:i4>0</vt:i4>
      </vt:variant>
      <vt:variant>
        <vt:i4>5</vt:i4>
      </vt:variant>
      <vt:variant>
        <vt:lpwstr>http://uk.wikipedia.org/wiki/1_%D1%81%D1%96%D1%87%D0%BD%D1%8F</vt:lpwstr>
      </vt:variant>
      <vt:variant>
        <vt:lpwstr/>
      </vt:variant>
      <vt:variant>
        <vt:i4>917589</vt:i4>
      </vt:variant>
      <vt:variant>
        <vt:i4>363</vt:i4>
      </vt:variant>
      <vt:variant>
        <vt:i4>0</vt:i4>
      </vt:variant>
      <vt:variant>
        <vt:i4>5</vt:i4>
      </vt:variant>
      <vt:variant>
        <vt:lpwstr>http://uk.wikipedia.org/wiki/%D0%9F%D0%BE%D1%80%D1%82%D1%83%D0%B3%D0%B0%D0%BB%D1%96%D1%8F</vt:lpwstr>
      </vt:variant>
      <vt:variant>
        <vt:lpwstr/>
      </vt:variant>
      <vt:variant>
        <vt:i4>589855</vt:i4>
      </vt:variant>
      <vt:variant>
        <vt:i4>360</vt:i4>
      </vt:variant>
      <vt:variant>
        <vt:i4>0</vt:i4>
      </vt:variant>
      <vt:variant>
        <vt:i4>5</vt:i4>
      </vt:variant>
      <vt:variant>
        <vt:lpwstr>http://uk.wikipedia.org/wiki/%D0%A4%D0%B0%D0%B9%D0%BB:Flag_of_Portugal.svg</vt:lpwstr>
      </vt:variant>
      <vt:variant>
        <vt:lpwstr/>
      </vt:variant>
      <vt:variant>
        <vt:i4>2293881</vt:i4>
      </vt:variant>
      <vt:variant>
        <vt:i4>357</vt:i4>
      </vt:variant>
      <vt:variant>
        <vt:i4>0</vt:i4>
      </vt:variant>
      <vt:variant>
        <vt:i4>5</vt:i4>
      </vt:variant>
      <vt:variant>
        <vt:lpwstr>http://uk.wikipedia.org/wiki/%D0%92%D0%B0%D1%80%D1%88%D0%B0%D0%B2%D0%B0</vt:lpwstr>
      </vt:variant>
      <vt:variant>
        <vt:lpwstr/>
      </vt:variant>
      <vt:variant>
        <vt:i4>2293881</vt:i4>
      </vt:variant>
      <vt:variant>
        <vt:i4>354</vt:i4>
      </vt:variant>
      <vt:variant>
        <vt:i4>0</vt:i4>
      </vt:variant>
      <vt:variant>
        <vt:i4>5</vt:i4>
      </vt:variant>
      <vt:variant>
        <vt:lpwstr>http://uk.wikipedia.org/wiki/%D0%92%D0%B0%D1%80%D1%88%D0%B0%D0%B2%D0%B0</vt:lpwstr>
      </vt:variant>
      <vt:variant>
        <vt:lpwstr/>
      </vt:variant>
      <vt:variant>
        <vt:i4>851968</vt:i4>
      </vt:variant>
      <vt:variant>
        <vt:i4>351</vt:i4>
      </vt:variant>
      <vt:variant>
        <vt:i4>0</vt:i4>
      </vt:variant>
      <vt:variant>
        <vt:i4>5</vt:i4>
      </vt:variant>
      <vt:variant>
        <vt:lpwstr>http://uk.wikipedia.org/wiki/2004</vt:lpwstr>
      </vt:variant>
      <vt:variant>
        <vt:lpwstr/>
      </vt:variant>
      <vt:variant>
        <vt:i4>6619147</vt:i4>
      </vt:variant>
      <vt:variant>
        <vt:i4>348</vt:i4>
      </vt:variant>
      <vt:variant>
        <vt:i4>0</vt:i4>
      </vt:variant>
      <vt:variant>
        <vt:i4>5</vt:i4>
      </vt:variant>
      <vt:variant>
        <vt:lpwstr>http://uk.wikipedia.org/wiki/1_%D1%82%D1%80%D0%B0%D0%B2%D0%BD%D1%8F</vt:lpwstr>
      </vt:variant>
      <vt:variant>
        <vt:lpwstr/>
      </vt:variant>
      <vt:variant>
        <vt:i4>5505035</vt:i4>
      </vt:variant>
      <vt:variant>
        <vt:i4>345</vt:i4>
      </vt:variant>
      <vt:variant>
        <vt:i4>0</vt:i4>
      </vt:variant>
      <vt:variant>
        <vt:i4>5</vt:i4>
      </vt:variant>
      <vt:variant>
        <vt:lpwstr>http://uk.wikipedia.org/wiki/%D0%9F%D0%BE%D0%BB%D1%8C%D1%89%D0%B0</vt:lpwstr>
      </vt:variant>
      <vt:variant>
        <vt:lpwstr/>
      </vt:variant>
      <vt:variant>
        <vt:i4>7536763</vt:i4>
      </vt:variant>
      <vt:variant>
        <vt:i4>342</vt:i4>
      </vt:variant>
      <vt:variant>
        <vt:i4>0</vt:i4>
      </vt:variant>
      <vt:variant>
        <vt:i4>5</vt:i4>
      </vt:variant>
      <vt:variant>
        <vt:lpwstr>http://uk.wikipedia.org/wiki/%D0%A4%D0%B0%D0%B9%D0%BB:Flag_of_Poland.svg</vt:lpwstr>
      </vt:variant>
      <vt:variant>
        <vt:lpwstr/>
      </vt:variant>
      <vt:variant>
        <vt:i4>5570640</vt:i4>
      </vt:variant>
      <vt:variant>
        <vt:i4>339</vt:i4>
      </vt:variant>
      <vt:variant>
        <vt:i4>0</vt:i4>
      </vt:variant>
      <vt:variant>
        <vt:i4>5</vt:i4>
      </vt:variant>
      <vt:variant>
        <vt:lpwstr>http://uk.wikipedia.org/wiki/%D0%91%D0%B5%D1%80%D0%BB%D1%96%D0%BD</vt:lpwstr>
      </vt:variant>
      <vt:variant>
        <vt:lpwstr/>
      </vt:variant>
      <vt:variant>
        <vt:i4>5570640</vt:i4>
      </vt:variant>
      <vt:variant>
        <vt:i4>336</vt:i4>
      </vt:variant>
      <vt:variant>
        <vt:i4>0</vt:i4>
      </vt:variant>
      <vt:variant>
        <vt:i4>5</vt:i4>
      </vt:variant>
      <vt:variant>
        <vt:lpwstr>http://uk.wikipedia.org/wiki/%D0%91%D0%B5%D1%80%D0%BB%D1%96%D0%BD</vt:lpwstr>
      </vt:variant>
      <vt:variant>
        <vt:lpwstr/>
      </vt:variant>
      <vt:variant>
        <vt:i4>720905</vt:i4>
      </vt:variant>
      <vt:variant>
        <vt:i4>333</vt:i4>
      </vt:variant>
      <vt:variant>
        <vt:i4>0</vt:i4>
      </vt:variant>
      <vt:variant>
        <vt:i4>5</vt:i4>
      </vt:variant>
      <vt:variant>
        <vt:lpwstr>http://uk.wikipedia.org/wiki/1957</vt:lpwstr>
      </vt:variant>
      <vt:variant>
        <vt:lpwstr/>
      </vt:variant>
      <vt:variant>
        <vt:i4>1507442</vt:i4>
      </vt:variant>
      <vt:variant>
        <vt:i4>330</vt:i4>
      </vt:variant>
      <vt:variant>
        <vt:i4>0</vt:i4>
      </vt:variant>
      <vt:variant>
        <vt:i4>5</vt:i4>
      </vt:variant>
      <vt:variant>
        <vt:lpwstr>http://uk.wikipedia.org/wiki/25_%D0%B1%D0%B5%D1%80%D0%B5%D0%B7%D0%BD%D1%8F</vt:lpwstr>
      </vt:variant>
      <vt:variant>
        <vt:lpwstr/>
      </vt:variant>
      <vt:variant>
        <vt:i4>7929897</vt:i4>
      </vt:variant>
      <vt:variant>
        <vt:i4>327</vt:i4>
      </vt:variant>
      <vt:variant>
        <vt:i4>0</vt:i4>
      </vt:variant>
      <vt:variant>
        <vt:i4>5</vt:i4>
      </vt:variant>
      <vt:variant>
        <vt:lpwstr>http://uk.wikipedia.org/wiki/%D0%9D%D1%96%D0%BC%D0%B5%D1%87%D1%87%D0%B8%D0%BD%D0%B0</vt:lpwstr>
      </vt:variant>
      <vt:variant>
        <vt:lpwstr/>
      </vt:variant>
      <vt:variant>
        <vt:i4>3342383</vt:i4>
      </vt:variant>
      <vt:variant>
        <vt:i4>324</vt:i4>
      </vt:variant>
      <vt:variant>
        <vt:i4>0</vt:i4>
      </vt:variant>
      <vt:variant>
        <vt:i4>5</vt:i4>
      </vt:variant>
      <vt:variant>
        <vt:lpwstr>http://uk.wikipedia.org/wiki/%D0%A4%D0%B0%D0%B9%D0%BB:Flag_of_Germany.svg</vt:lpwstr>
      </vt:variant>
      <vt:variant>
        <vt:lpwstr/>
      </vt:variant>
      <vt:variant>
        <vt:i4>7864352</vt:i4>
      </vt:variant>
      <vt:variant>
        <vt:i4>321</vt:i4>
      </vt:variant>
      <vt:variant>
        <vt:i4>0</vt:i4>
      </vt:variant>
      <vt:variant>
        <vt:i4>5</vt:i4>
      </vt:variant>
      <vt:variant>
        <vt:lpwstr>http://uk.wikipedia.org/wiki/%D0%90%D0%BC%D1%81%D1%82%D0%B5%D1%80%D0%B4%D0%B0%D0%BC</vt:lpwstr>
      </vt:variant>
      <vt:variant>
        <vt:lpwstr/>
      </vt:variant>
      <vt:variant>
        <vt:i4>7864352</vt:i4>
      </vt:variant>
      <vt:variant>
        <vt:i4>318</vt:i4>
      </vt:variant>
      <vt:variant>
        <vt:i4>0</vt:i4>
      </vt:variant>
      <vt:variant>
        <vt:i4>5</vt:i4>
      </vt:variant>
      <vt:variant>
        <vt:lpwstr>http://uk.wikipedia.org/wiki/%D0%90%D0%BC%D1%81%D1%82%D0%B5%D1%80%D0%B4%D0%B0%D0%BC</vt:lpwstr>
      </vt:variant>
      <vt:variant>
        <vt:lpwstr/>
      </vt:variant>
      <vt:variant>
        <vt:i4>720905</vt:i4>
      </vt:variant>
      <vt:variant>
        <vt:i4>315</vt:i4>
      </vt:variant>
      <vt:variant>
        <vt:i4>0</vt:i4>
      </vt:variant>
      <vt:variant>
        <vt:i4>5</vt:i4>
      </vt:variant>
      <vt:variant>
        <vt:lpwstr>http://uk.wikipedia.org/wiki/1957</vt:lpwstr>
      </vt:variant>
      <vt:variant>
        <vt:lpwstr/>
      </vt:variant>
      <vt:variant>
        <vt:i4>1507442</vt:i4>
      </vt:variant>
      <vt:variant>
        <vt:i4>312</vt:i4>
      </vt:variant>
      <vt:variant>
        <vt:i4>0</vt:i4>
      </vt:variant>
      <vt:variant>
        <vt:i4>5</vt:i4>
      </vt:variant>
      <vt:variant>
        <vt:lpwstr>http://uk.wikipedia.org/wiki/25_%D0%B1%D0%B5%D1%80%D0%B5%D0%B7%D0%BD%D1%8F</vt:lpwstr>
      </vt:variant>
      <vt:variant>
        <vt:lpwstr/>
      </vt:variant>
      <vt:variant>
        <vt:i4>5570641</vt:i4>
      </vt:variant>
      <vt:variant>
        <vt:i4>309</vt:i4>
      </vt:variant>
      <vt:variant>
        <vt:i4>0</vt:i4>
      </vt:variant>
      <vt:variant>
        <vt:i4>5</vt:i4>
      </vt:variant>
      <vt:variant>
        <vt:lpwstr>http://uk.wikipedia.org/wiki/%D0%9D%D1%96%D0%B4%D0%B5%D1%80%D0%BB%D0%B0%D0%BD%D0%B4%D0%B8</vt:lpwstr>
      </vt:variant>
      <vt:variant>
        <vt:lpwstr/>
      </vt:variant>
      <vt:variant>
        <vt:i4>1572925</vt:i4>
      </vt:variant>
      <vt:variant>
        <vt:i4>306</vt:i4>
      </vt:variant>
      <vt:variant>
        <vt:i4>0</vt:i4>
      </vt:variant>
      <vt:variant>
        <vt:i4>5</vt:i4>
      </vt:variant>
      <vt:variant>
        <vt:lpwstr>http://uk.wikipedia.org/wiki/%D0%A4%D0%B0%D0%B9%D0%BB:Flag_of_the_Netherlands.svg</vt:lpwstr>
      </vt:variant>
      <vt:variant>
        <vt:lpwstr/>
      </vt:variant>
      <vt:variant>
        <vt:i4>983041</vt:i4>
      </vt:variant>
      <vt:variant>
        <vt:i4>303</vt:i4>
      </vt:variant>
      <vt:variant>
        <vt:i4>0</vt:i4>
      </vt:variant>
      <vt:variant>
        <vt:i4>5</vt:i4>
      </vt:variant>
      <vt:variant>
        <vt:lpwstr>http://uk.wikipedia.org/wiki/%D0%91%D1%96%D1%80%D0%BA%D1%96%D1%80%D0%BA%D0%B0%D1%80%D0%B0</vt:lpwstr>
      </vt:variant>
      <vt:variant>
        <vt:lpwstr/>
      </vt:variant>
      <vt:variant>
        <vt:i4>2293796</vt:i4>
      </vt:variant>
      <vt:variant>
        <vt:i4>300</vt:i4>
      </vt:variant>
      <vt:variant>
        <vt:i4>0</vt:i4>
      </vt:variant>
      <vt:variant>
        <vt:i4>5</vt:i4>
      </vt:variant>
      <vt:variant>
        <vt:lpwstr>http://uk.wikipedia.org/wiki/%D0%92%D0%B0%D0%BB%D0%B5%D1%82%D1%82%D0%B0</vt:lpwstr>
      </vt:variant>
      <vt:variant>
        <vt:lpwstr/>
      </vt:variant>
      <vt:variant>
        <vt:i4>851968</vt:i4>
      </vt:variant>
      <vt:variant>
        <vt:i4>297</vt:i4>
      </vt:variant>
      <vt:variant>
        <vt:i4>0</vt:i4>
      </vt:variant>
      <vt:variant>
        <vt:i4>5</vt:i4>
      </vt:variant>
      <vt:variant>
        <vt:lpwstr>http://uk.wikipedia.org/wiki/2004</vt:lpwstr>
      </vt:variant>
      <vt:variant>
        <vt:lpwstr/>
      </vt:variant>
      <vt:variant>
        <vt:i4>6619147</vt:i4>
      </vt:variant>
      <vt:variant>
        <vt:i4>294</vt:i4>
      </vt:variant>
      <vt:variant>
        <vt:i4>0</vt:i4>
      </vt:variant>
      <vt:variant>
        <vt:i4>5</vt:i4>
      </vt:variant>
      <vt:variant>
        <vt:lpwstr>http://uk.wikipedia.org/wiki/1_%D1%82%D1%80%D0%B0%D0%B2%D0%BD%D1%8F</vt:lpwstr>
      </vt:variant>
      <vt:variant>
        <vt:lpwstr/>
      </vt:variant>
      <vt:variant>
        <vt:i4>5505104</vt:i4>
      </vt:variant>
      <vt:variant>
        <vt:i4>291</vt:i4>
      </vt:variant>
      <vt:variant>
        <vt:i4>0</vt:i4>
      </vt:variant>
      <vt:variant>
        <vt:i4>5</vt:i4>
      </vt:variant>
      <vt:variant>
        <vt:lpwstr>http://uk.wikipedia.org/wiki/%D0%9C%D0%B0%D0%BB%D1%8C%D1%82%D0%B0</vt:lpwstr>
      </vt:variant>
      <vt:variant>
        <vt:lpwstr/>
      </vt:variant>
      <vt:variant>
        <vt:i4>4194370</vt:i4>
      </vt:variant>
      <vt:variant>
        <vt:i4>288</vt:i4>
      </vt:variant>
      <vt:variant>
        <vt:i4>0</vt:i4>
      </vt:variant>
      <vt:variant>
        <vt:i4>5</vt:i4>
      </vt:variant>
      <vt:variant>
        <vt:lpwstr>http://uk.wikipedia.org/wiki/%D0%A4%D0%B0%D0%B9%D0%BB:Flag_of_Malta.svg</vt:lpwstr>
      </vt:variant>
      <vt:variant>
        <vt:lpwstr/>
      </vt:variant>
      <vt:variant>
        <vt:i4>983146</vt:i4>
      </vt:variant>
      <vt:variant>
        <vt:i4>285</vt:i4>
      </vt:variant>
      <vt:variant>
        <vt:i4>0</vt:i4>
      </vt:variant>
      <vt:variant>
        <vt:i4>5</vt:i4>
      </vt:variant>
      <vt:variant>
        <vt:lpwstr>http://uk.wikipedia.org/wiki/%D0%9B%D1%8E%D0%BA%D1%81%D0%B5%D0%BC%D0%B1%D1%83%D1%80%D0%B3_(%D0%BC%D1%96%D1%81%D1%82%D0%BE)</vt:lpwstr>
      </vt:variant>
      <vt:variant>
        <vt:lpwstr/>
      </vt:variant>
      <vt:variant>
        <vt:i4>983146</vt:i4>
      </vt:variant>
      <vt:variant>
        <vt:i4>282</vt:i4>
      </vt:variant>
      <vt:variant>
        <vt:i4>0</vt:i4>
      </vt:variant>
      <vt:variant>
        <vt:i4>5</vt:i4>
      </vt:variant>
      <vt:variant>
        <vt:lpwstr>http://uk.wikipedia.org/wiki/%D0%9B%D1%8E%D0%BA%D1%81%D0%B5%D0%BC%D0%B1%D1%83%D1%80%D0%B3_(%D0%BC%D1%96%D1%81%D1%82%D0%BE)</vt:lpwstr>
      </vt:variant>
      <vt:variant>
        <vt:lpwstr/>
      </vt:variant>
      <vt:variant>
        <vt:i4>720905</vt:i4>
      </vt:variant>
      <vt:variant>
        <vt:i4>279</vt:i4>
      </vt:variant>
      <vt:variant>
        <vt:i4>0</vt:i4>
      </vt:variant>
      <vt:variant>
        <vt:i4>5</vt:i4>
      </vt:variant>
      <vt:variant>
        <vt:lpwstr>http://uk.wikipedia.org/wiki/1957</vt:lpwstr>
      </vt:variant>
      <vt:variant>
        <vt:lpwstr/>
      </vt:variant>
      <vt:variant>
        <vt:i4>1507442</vt:i4>
      </vt:variant>
      <vt:variant>
        <vt:i4>276</vt:i4>
      </vt:variant>
      <vt:variant>
        <vt:i4>0</vt:i4>
      </vt:variant>
      <vt:variant>
        <vt:i4>5</vt:i4>
      </vt:variant>
      <vt:variant>
        <vt:lpwstr>http://uk.wikipedia.org/wiki/25_%D0%B1%D0%B5%D1%80%D0%B5%D0%B7%D0%BD%D1%8F</vt:lpwstr>
      </vt:variant>
      <vt:variant>
        <vt:lpwstr/>
      </vt:variant>
      <vt:variant>
        <vt:i4>5505027</vt:i4>
      </vt:variant>
      <vt:variant>
        <vt:i4>273</vt:i4>
      </vt:variant>
      <vt:variant>
        <vt:i4>0</vt:i4>
      </vt:variant>
      <vt:variant>
        <vt:i4>5</vt:i4>
      </vt:variant>
      <vt:variant>
        <vt:lpwstr>http://uk.wikipedia.org/wiki/%D0%9B%D1%8E%D0%BA%D1%81%D0%B5%D0%BC%D0%B1%D1%83%D1%80%D0%B3</vt:lpwstr>
      </vt:variant>
      <vt:variant>
        <vt:lpwstr/>
      </vt:variant>
      <vt:variant>
        <vt:i4>7929965</vt:i4>
      </vt:variant>
      <vt:variant>
        <vt:i4>270</vt:i4>
      </vt:variant>
      <vt:variant>
        <vt:i4>0</vt:i4>
      </vt:variant>
      <vt:variant>
        <vt:i4>5</vt:i4>
      </vt:variant>
      <vt:variant>
        <vt:lpwstr>http://uk.wikipedia.org/wiki/%D0%A4%D0%B0%D0%B9%D0%BB:Flag_of_Luxembourg.svg</vt:lpwstr>
      </vt:variant>
      <vt:variant>
        <vt:lpwstr/>
      </vt:variant>
      <vt:variant>
        <vt:i4>2228341</vt:i4>
      </vt:variant>
      <vt:variant>
        <vt:i4>267</vt:i4>
      </vt:variant>
      <vt:variant>
        <vt:i4>0</vt:i4>
      </vt:variant>
      <vt:variant>
        <vt:i4>5</vt:i4>
      </vt:variant>
      <vt:variant>
        <vt:lpwstr>http://uk.wikipedia.org/wiki/%D0%92%D1%96%D0%BB%D1%8C%D0%BD%D1%8E%D1%81</vt:lpwstr>
      </vt:variant>
      <vt:variant>
        <vt:lpwstr/>
      </vt:variant>
      <vt:variant>
        <vt:i4>2228341</vt:i4>
      </vt:variant>
      <vt:variant>
        <vt:i4>264</vt:i4>
      </vt:variant>
      <vt:variant>
        <vt:i4>0</vt:i4>
      </vt:variant>
      <vt:variant>
        <vt:i4>5</vt:i4>
      </vt:variant>
      <vt:variant>
        <vt:lpwstr>http://uk.wikipedia.org/wiki/%D0%92%D1%96%D0%BB%D1%8C%D0%BD%D1%8E%D1%81</vt:lpwstr>
      </vt:variant>
      <vt:variant>
        <vt:lpwstr/>
      </vt:variant>
      <vt:variant>
        <vt:i4>851968</vt:i4>
      </vt:variant>
      <vt:variant>
        <vt:i4>261</vt:i4>
      </vt:variant>
      <vt:variant>
        <vt:i4>0</vt:i4>
      </vt:variant>
      <vt:variant>
        <vt:i4>5</vt:i4>
      </vt:variant>
      <vt:variant>
        <vt:lpwstr>http://uk.wikipedia.org/wiki/2004</vt:lpwstr>
      </vt:variant>
      <vt:variant>
        <vt:lpwstr/>
      </vt:variant>
      <vt:variant>
        <vt:i4>6619147</vt:i4>
      </vt:variant>
      <vt:variant>
        <vt:i4>258</vt:i4>
      </vt:variant>
      <vt:variant>
        <vt:i4>0</vt:i4>
      </vt:variant>
      <vt:variant>
        <vt:i4>5</vt:i4>
      </vt:variant>
      <vt:variant>
        <vt:lpwstr>http://uk.wikipedia.org/wiki/1_%D1%82%D1%80%D0%B0%D0%B2%D0%BD%D1%8F</vt:lpwstr>
      </vt:variant>
      <vt:variant>
        <vt:lpwstr/>
      </vt:variant>
      <vt:variant>
        <vt:i4>7864363</vt:i4>
      </vt:variant>
      <vt:variant>
        <vt:i4>255</vt:i4>
      </vt:variant>
      <vt:variant>
        <vt:i4>0</vt:i4>
      </vt:variant>
      <vt:variant>
        <vt:i4>5</vt:i4>
      </vt:variant>
      <vt:variant>
        <vt:lpwstr>http://uk.wikipedia.org/wiki/%D0%9B%D0%B8%D1%82%D0%B2%D0%B0</vt:lpwstr>
      </vt:variant>
      <vt:variant>
        <vt:lpwstr/>
      </vt:variant>
      <vt:variant>
        <vt:i4>6029376</vt:i4>
      </vt:variant>
      <vt:variant>
        <vt:i4>252</vt:i4>
      </vt:variant>
      <vt:variant>
        <vt:i4>0</vt:i4>
      </vt:variant>
      <vt:variant>
        <vt:i4>5</vt:i4>
      </vt:variant>
      <vt:variant>
        <vt:lpwstr>http://uk.wikipedia.org/wiki/%D0%A4%D0%B0%D0%B9%D0%BB:Flag_of_Lithuania.svg</vt:lpwstr>
      </vt:variant>
      <vt:variant>
        <vt:lpwstr/>
      </vt:variant>
      <vt:variant>
        <vt:i4>786443</vt:i4>
      </vt:variant>
      <vt:variant>
        <vt:i4>249</vt:i4>
      </vt:variant>
      <vt:variant>
        <vt:i4>0</vt:i4>
      </vt:variant>
      <vt:variant>
        <vt:i4>5</vt:i4>
      </vt:variant>
      <vt:variant>
        <vt:lpwstr>http://uk.wikipedia.org/wiki/%D0%A0%D0%B8%D0%B3%D0%B0</vt:lpwstr>
      </vt:variant>
      <vt:variant>
        <vt:lpwstr/>
      </vt:variant>
      <vt:variant>
        <vt:i4>786443</vt:i4>
      </vt:variant>
      <vt:variant>
        <vt:i4>246</vt:i4>
      </vt:variant>
      <vt:variant>
        <vt:i4>0</vt:i4>
      </vt:variant>
      <vt:variant>
        <vt:i4>5</vt:i4>
      </vt:variant>
      <vt:variant>
        <vt:lpwstr>http://uk.wikipedia.org/wiki/%D0%A0%D0%B8%D0%B3%D0%B0</vt:lpwstr>
      </vt:variant>
      <vt:variant>
        <vt:lpwstr/>
      </vt:variant>
      <vt:variant>
        <vt:i4>851968</vt:i4>
      </vt:variant>
      <vt:variant>
        <vt:i4>243</vt:i4>
      </vt:variant>
      <vt:variant>
        <vt:i4>0</vt:i4>
      </vt:variant>
      <vt:variant>
        <vt:i4>5</vt:i4>
      </vt:variant>
      <vt:variant>
        <vt:lpwstr>http://uk.wikipedia.org/wiki/2004</vt:lpwstr>
      </vt:variant>
      <vt:variant>
        <vt:lpwstr/>
      </vt:variant>
      <vt:variant>
        <vt:i4>6619147</vt:i4>
      </vt:variant>
      <vt:variant>
        <vt:i4>240</vt:i4>
      </vt:variant>
      <vt:variant>
        <vt:i4>0</vt:i4>
      </vt:variant>
      <vt:variant>
        <vt:i4>5</vt:i4>
      </vt:variant>
      <vt:variant>
        <vt:lpwstr>http://uk.wikipedia.org/wiki/1_%D1%82%D1%80%D0%B0%D0%B2%D0%BD%D1%8F</vt:lpwstr>
      </vt:variant>
      <vt:variant>
        <vt:lpwstr/>
      </vt:variant>
      <vt:variant>
        <vt:i4>917588</vt:i4>
      </vt:variant>
      <vt:variant>
        <vt:i4>237</vt:i4>
      </vt:variant>
      <vt:variant>
        <vt:i4>0</vt:i4>
      </vt:variant>
      <vt:variant>
        <vt:i4>5</vt:i4>
      </vt:variant>
      <vt:variant>
        <vt:lpwstr>http://uk.wikipedia.org/wiki/%D0%9B%D0%B0%D1%82%D0%B2%D1%96%D1%8F</vt:lpwstr>
      </vt:variant>
      <vt:variant>
        <vt:lpwstr/>
      </vt:variant>
      <vt:variant>
        <vt:i4>7274616</vt:i4>
      </vt:variant>
      <vt:variant>
        <vt:i4>234</vt:i4>
      </vt:variant>
      <vt:variant>
        <vt:i4>0</vt:i4>
      </vt:variant>
      <vt:variant>
        <vt:i4>5</vt:i4>
      </vt:variant>
      <vt:variant>
        <vt:lpwstr>http://uk.wikipedia.org/wiki/%D0%A4%D0%B0%D0%B9%D0%BB:Flag_of_Latvia.svg</vt:lpwstr>
      </vt:variant>
      <vt:variant>
        <vt:lpwstr/>
      </vt:variant>
      <vt:variant>
        <vt:i4>2293792</vt:i4>
      </vt:variant>
      <vt:variant>
        <vt:i4>231</vt:i4>
      </vt:variant>
      <vt:variant>
        <vt:i4>0</vt:i4>
      </vt:variant>
      <vt:variant>
        <vt:i4>5</vt:i4>
      </vt:variant>
      <vt:variant>
        <vt:lpwstr>http://uk.wikipedia.org/wiki/%D0%9D%D1%96%D0%BA%D0%BE%D1%81%D1%96%D1%8F</vt:lpwstr>
      </vt:variant>
      <vt:variant>
        <vt:lpwstr/>
      </vt:variant>
      <vt:variant>
        <vt:i4>2293792</vt:i4>
      </vt:variant>
      <vt:variant>
        <vt:i4>228</vt:i4>
      </vt:variant>
      <vt:variant>
        <vt:i4>0</vt:i4>
      </vt:variant>
      <vt:variant>
        <vt:i4>5</vt:i4>
      </vt:variant>
      <vt:variant>
        <vt:lpwstr>http://uk.wikipedia.org/wiki/%D0%9D%D1%96%D0%BA%D0%BE%D1%81%D1%96%D1%8F</vt:lpwstr>
      </vt:variant>
      <vt:variant>
        <vt:lpwstr/>
      </vt:variant>
      <vt:variant>
        <vt:i4>851968</vt:i4>
      </vt:variant>
      <vt:variant>
        <vt:i4>225</vt:i4>
      </vt:variant>
      <vt:variant>
        <vt:i4>0</vt:i4>
      </vt:variant>
      <vt:variant>
        <vt:i4>5</vt:i4>
      </vt:variant>
      <vt:variant>
        <vt:lpwstr>http://uk.wikipedia.org/wiki/2004</vt:lpwstr>
      </vt:variant>
      <vt:variant>
        <vt:lpwstr/>
      </vt:variant>
      <vt:variant>
        <vt:i4>6619147</vt:i4>
      </vt:variant>
      <vt:variant>
        <vt:i4>222</vt:i4>
      </vt:variant>
      <vt:variant>
        <vt:i4>0</vt:i4>
      </vt:variant>
      <vt:variant>
        <vt:i4>5</vt:i4>
      </vt:variant>
      <vt:variant>
        <vt:lpwstr>http://uk.wikipedia.org/wiki/1_%D1%82%D1%80%D0%B0%D0%B2%D0%BD%D1%8F</vt:lpwstr>
      </vt:variant>
      <vt:variant>
        <vt:lpwstr/>
      </vt:variant>
      <vt:variant>
        <vt:i4>5570561</vt:i4>
      </vt:variant>
      <vt:variant>
        <vt:i4>219</vt:i4>
      </vt:variant>
      <vt:variant>
        <vt:i4>0</vt:i4>
      </vt:variant>
      <vt:variant>
        <vt:i4>5</vt:i4>
      </vt:variant>
      <vt:variant>
        <vt:lpwstr>http://uk.wikipedia.org/wiki/%D0%9A%D1%96%D0%BF%D1%80</vt:lpwstr>
      </vt:variant>
      <vt:variant>
        <vt:lpwstr/>
      </vt:variant>
      <vt:variant>
        <vt:i4>6357103</vt:i4>
      </vt:variant>
      <vt:variant>
        <vt:i4>216</vt:i4>
      </vt:variant>
      <vt:variant>
        <vt:i4>0</vt:i4>
      </vt:variant>
      <vt:variant>
        <vt:i4>5</vt:i4>
      </vt:variant>
      <vt:variant>
        <vt:lpwstr>http://uk.wikipedia.org/wiki/%D0%A4%D0%B0%D0%B9%D0%BB:Flag_of_Cyprus.svg</vt:lpwstr>
      </vt:variant>
      <vt:variant>
        <vt:lpwstr/>
      </vt:variant>
      <vt:variant>
        <vt:i4>8061049</vt:i4>
      </vt:variant>
      <vt:variant>
        <vt:i4>213</vt:i4>
      </vt:variant>
      <vt:variant>
        <vt:i4>0</vt:i4>
      </vt:variant>
      <vt:variant>
        <vt:i4>5</vt:i4>
      </vt:variant>
      <vt:variant>
        <vt:lpwstr>http://uk.wikipedia.org/wiki/%D0%A0%D0%B8%D0%BC</vt:lpwstr>
      </vt:variant>
      <vt:variant>
        <vt:lpwstr/>
      </vt:variant>
      <vt:variant>
        <vt:i4>8061049</vt:i4>
      </vt:variant>
      <vt:variant>
        <vt:i4>210</vt:i4>
      </vt:variant>
      <vt:variant>
        <vt:i4>0</vt:i4>
      </vt:variant>
      <vt:variant>
        <vt:i4>5</vt:i4>
      </vt:variant>
      <vt:variant>
        <vt:lpwstr>http://uk.wikipedia.org/wiki/%D0%A0%D0%B8%D0%BC</vt:lpwstr>
      </vt:variant>
      <vt:variant>
        <vt:lpwstr/>
      </vt:variant>
      <vt:variant>
        <vt:i4>720905</vt:i4>
      </vt:variant>
      <vt:variant>
        <vt:i4>207</vt:i4>
      </vt:variant>
      <vt:variant>
        <vt:i4>0</vt:i4>
      </vt:variant>
      <vt:variant>
        <vt:i4>5</vt:i4>
      </vt:variant>
      <vt:variant>
        <vt:lpwstr>http://uk.wikipedia.org/wiki/1957</vt:lpwstr>
      </vt:variant>
      <vt:variant>
        <vt:lpwstr/>
      </vt:variant>
      <vt:variant>
        <vt:i4>1507442</vt:i4>
      </vt:variant>
      <vt:variant>
        <vt:i4>204</vt:i4>
      </vt:variant>
      <vt:variant>
        <vt:i4>0</vt:i4>
      </vt:variant>
      <vt:variant>
        <vt:i4>5</vt:i4>
      </vt:variant>
      <vt:variant>
        <vt:lpwstr>http://uk.wikipedia.org/wiki/25_%D0%B1%D0%B5%D1%80%D0%B5%D0%B7%D0%BD%D1%8F</vt:lpwstr>
      </vt:variant>
      <vt:variant>
        <vt:lpwstr/>
      </vt:variant>
      <vt:variant>
        <vt:i4>983120</vt:i4>
      </vt:variant>
      <vt:variant>
        <vt:i4>201</vt:i4>
      </vt:variant>
      <vt:variant>
        <vt:i4>0</vt:i4>
      </vt:variant>
      <vt:variant>
        <vt:i4>5</vt:i4>
      </vt:variant>
      <vt:variant>
        <vt:lpwstr>http://uk.wikipedia.org/wiki/%D0%86%D1%82%D0%B0%D0%BB%D1%96%D1%8F</vt:lpwstr>
      </vt:variant>
      <vt:variant>
        <vt:lpwstr/>
      </vt:variant>
      <vt:variant>
        <vt:i4>5046355</vt:i4>
      </vt:variant>
      <vt:variant>
        <vt:i4>198</vt:i4>
      </vt:variant>
      <vt:variant>
        <vt:i4>0</vt:i4>
      </vt:variant>
      <vt:variant>
        <vt:i4>5</vt:i4>
      </vt:variant>
      <vt:variant>
        <vt:lpwstr>http://uk.wikipedia.org/wiki/%D0%A4%D0%B0%D0%B9%D0%BB:Flag_of_Italy.svg</vt:lpwstr>
      </vt:variant>
      <vt:variant>
        <vt:lpwstr/>
      </vt:variant>
      <vt:variant>
        <vt:i4>983135</vt:i4>
      </vt:variant>
      <vt:variant>
        <vt:i4>195</vt:i4>
      </vt:variant>
      <vt:variant>
        <vt:i4>0</vt:i4>
      </vt:variant>
      <vt:variant>
        <vt:i4>5</vt:i4>
      </vt:variant>
      <vt:variant>
        <vt:lpwstr>http://uk.wikipedia.org/wiki/%D0%9C%D0%B0%D0%B4%D1%80%D0%B8%D0%B4</vt:lpwstr>
      </vt:variant>
      <vt:variant>
        <vt:lpwstr/>
      </vt:variant>
      <vt:variant>
        <vt:i4>983135</vt:i4>
      </vt:variant>
      <vt:variant>
        <vt:i4>192</vt:i4>
      </vt:variant>
      <vt:variant>
        <vt:i4>0</vt:i4>
      </vt:variant>
      <vt:variant>
        <vt:i4>5</vt:i4>
      </vt:variant>
      <vt:variant>
        <vt:lpwstr>http://uk.wikipedia.org/wiki/%D0%9C%D0%B0%D0%B4%D1%80%D0%B8%D0%B4</vt:lpwstr>
      </vt:variant>
      <vt:variant>
        <vt:lpwstr/>
      </vt:variant>
      <vt:variant>
        <vt:i4>393225</vt:i4>
      </vt:variant>
      <vt:variant>
        <vt:i4>189</vt:i4>
      </vt:variant>
      <vt:variant>
        <vt:i4>0</vt:i4>
      </vt:variant>
      <vt:variant>
        <vt:i4>5</vt:i4>
      </vt:variant>
      <vt:variant>
        <vt:lpwstr>http://uk.wikipedia.org/wiki/1986</vt:lpwstr>
      </vt:variant>
      <vt:variant>
        <vt:lpwstr/>
      </vt:variant>
      <vt:variant>
        <vt:i4>4718714</vt:i4>
      </vt:variant>
      <vt:variant>
        <vt:i4>186</vt:i4>
      </vt:variant>
      <vt:variant>
        <vt:i4>0</vt:i4>
      </vt:variant>
      <vt:variant>
        <vt:i4>5</vt:i4>
      </vt:variant>
      <vt:variant>
        <vt:lpwstr>http://uk.wikipedia.org/wiki/1_%D1%81%D1%96%D1%87%D0%BD%D1%8F</vt:lpwstr>
      </vt:variant>
      <vt:variant>
        <vt:lpwstr/>
      </vt:variant>
      <vt:variant>
        <vt:i4>7864434</vt:i4>
      </vt:variant>
      <vt:variant>
        <vt:i4>183</vt:i4>
      </vt:variant>
      <vt:variant>
        <vt:i4>0</vt:i4>
      </vt:variant>
      <vt:variant>
        <vt:i4>5</vt:i4>
      </vt:variant>
      <vt:variant>
        <vt:lpwstr>http://uk.wikipedia.org/wiki/%D0%86%D1%81%D0%BF%D0%B0%D0%BD%D1%96%D1%8F</vt:lpwstr>
      </vt:variant>
      <vt:variant>
        <vt:lpwstr/>
      </vt:variant>
      <vt:variant>
        <vt:i4>4980830</vt:i4>
      </vt:variant>
      <vt:variant>
        <vt:i4>180</vt:i4>
      </vt:variant>
      <vt:variant>
        <vt:i4>0</vt:i4>
      </vt:variant>
      <vt:variant>
        <vt:i4>5</vt:i4>
      </vt:variant>
      <vt:variant>
        <vt:lpwstr>http://uk.wikipedia.org/wiki/%D0%A4%D0%B0%D0%B9%D0%BB:Flag_of_Spain.svg</vt:lpwstr>
      </vt:variant>
      <vt:variant>
        <vt:lpwstr/>
      </vt:variant>
      <vt:variant>
        <vt:i4>5570642</vt:i4>
      </vt:variant>
      <vt:variant>
        <vt:i4>177</vt:i4>
      </vt:variant>
      <vt:variant>
        <vt:i4>0</vt:i4>
      </vt:variant>
      <vt:variant>
        <vt:i4>5</vt:i4>
      </vt:variant>
      <vt:variant>
        <vt:lpwstr>http://uk.wikipedia.org/wiki/%D0%94%D1%83%D0%B1%D0%BB%D1%96%D0%BD</vt:lpwstr>
      </vt:variant>
      <vt:variant>
        <vt:lpwstr/>
      </vt:variant>
      <vt:variant>
        <vt:i4>5570642</vt:i4>
      </vt:variant>
      <vt:variant>
        <vt:i4>174</vt:i4>
      </vt:variant>
      <vt:variant>
        <vt:i4>0</vt:i4>
      </vt:variant>
      <vt:variant>
        <vt:i4>5</vt:i4>
      </vt:variant>
      <vt:variant>
        <vt:lpwstr>http://uk.wikipedia.org/wiki/%D0%94%D1%83%D0%B1%D0%BB%D1%96%D0%BD</vt:lpwstr>
      </vt:variant>
      <vt:variant>
        <vt:lpwstr/>
      </vt:variant>
      <vt:variant>
        <vt:i4>589833</vt:i4>
      </vt:variant>
      <vt:variant>
        <vt:i4>171</vt:i4>
      </vt:variant>
      <vt:variant>
        <vt:i4>0</vt:i4>
      </vt:variant>
      <vt:variant>
        <vt:i4>5</vt:i4>
      </vt:variant>
      <vt:variant>
        <vt:lpwstr>http://uk.wikipedia.org/wiki/1973</vt:lpwstr>
      </vt:variant>
      <vt:variant>
        <vt:lpwstr/>
      </vt:variant>
      <vt:variant>
        <vt:i4>4718714</vt:i4>
      </vt:variant>
      <vt:variant>
        <vt:i4>168</vt:i4>
      </vt:variant>
      <vt:variant>
        <vt:i4>0</vt:i4>
      </vt:variant>
      <vt:variant>
        <vt:i4>5</vt:i4>
      </vt:variant>
      <vt:variant>
        <vt:lpwstr>http://uk.wikipedia.org/wiki/1_%D1%81%D1%96%D1%87%D0%BD%D1%8F</vt:lpwstr>
      </vt:variant>
      <vt:variant>
        <vt:lpwstr/>
      </vt:variant>
      <vt:variant>
        <vt:i4>983042</vt:i4>
      </vt:variant>
      <vt:variant>
        <vt:i4>165</vt:i4>
      </vt:variant>
      <vt:variant>
        <vt:i4>0</vt:i4>
      </vt:variant>
      <vt:variant>
        <vt:i4>5</vt:i4>
      </vt:variant>
      <vt:variant>
        <vt:lpwstr>http://uk.wikipedia.org/wiki/%D0%86%D1%80%D0%BB%D0%B0%D0%BD%D0%B4%D1%96%D1%8F</vt:lpwstr>
      </vt:variant>
      <vt:variant>
        <vt:lpwstr/>
      </vt:variant>
      <vt:variant>
        <vt:i4>2424875</vt:i4>
      </vt:variant>
      <vt:variant>
        <vt:i4>162</vt:i4>
      </vt:variant>
      <vt:variant>
        <vt:i4>0</vt:i4>
      </vt:variant>
      <vt:variant>
        <vt:i4>5</vt:i4>
      </vt:variant>
      <vt:variant>
        <vt:lpwstr>http://uk.wikipedia.org/wiki/%D0%A4%D0%B0%D0%B9%D0%BB:Flag_of_Ireland.svg</vt:lpwstr>
      </vt:variant>
      <vt:variant>
        <vt:lpwstr/>
      </vt:variant>
      <vt:variant>
        <vt:i4>2162721</vt:i4>
      </vt:variant>
      <vt:variant>
        <vt:i4>159</vt:i4>
      </vt:variant>
      <vt:variant>
        <vt:i4>0</vt:i4>
      </vt:variant>
      <vt:variant>
        <vt:i4>5</vt:i4>
      </vt:variant>
      <vt:variant>
        <vt:lpwstr>http://uk.wikipedia.org/wiki/%D0%A2%D0%B0%D0%BB%D0%BB%D1%96%D0%BD%D0%BD</vt:lpwstr>
      </vt:variant>
      <vt:variant>
        <vt:lpwstr/>
      </vt:variant>
      <vt:variant>
        <vt:i4>2162721</vt:i4>
      </vt:variant>
      <vt:variant>
        <vt:i4>156</vt:i4>
      </vt:variant>
      <vt:variant>
        <vt:i4>0</vt:i4>
      </vt:variant>
      <vt:variant>
        <vt:i4>5</vt:i4>
      </vt:variant>
      <vt:variant>
        <vt:lpwstr>http://uk.wikipedia.org/wiki/%D0%A2%D0%B0%D0%BB%D0%BB%D1%96%D0%BD%D0%BD</vt:lpwstr>
      </vt:variant>
      <vt:variant>
        <vt:lpwstr/>
      </vt:variant>
      <vt:variant>
        <vt:i4>6619147</vt:i4>
      </vt:variant>
      <vt:variant>
        <vt:i4>153</vt:i4>
      </vt:variant>
      <vt:variant>
        <vt:i4>0</vt:i4>
      </vt:variant>
      <vt:variant>
        <vt:i4>5</vt:i4>
      </vt:variant>
      <vt:variant>
        <vt:lpwstr>http://uk.wikipedia.org/wiki/1_%D1%82%D1%80%D0%B0%D0%B2%D0%BD%D1%8F</vt:lpwstr>
      </vt:variant>
      <vt:variant>
        <vt:lpwstr/>
      </vt:variant>
      <vt:variant>
        <vt:i4>2228336</vt:i4>
      </vt:variant>
      <vt:variant>
        <vt:i4>150</vt:i4>
      </vt:variant>
      <vt:variant>
        <vt:i4>0</vt:i4>
      </vt:variant>
      <vt:variant>
        <vt:i4>5</vt:i4>
      </vt:variant>
      <vt:variant>
        <vt:lpwstr>http://uk.wikipedia.org/wiki/%D0%95%D1%81%D1%82%D0%BE%D0%BD%D1%96%D1%8F</vt:lpwstr>
      </vt:variant>
      <vt:variant>
        <vt:lpwstr/>
      </vt:variant>
      <vt:variant>
        <vt:i4>2097212</vt:i4>
      </vt:variant>
      <vt:variant>
        <vt:i4>147</vt:i4>
      </vt:variant>
      <vt:variant>
        <vt:i4>0</vt:i4>
      </vt:variant>
      <vt:variant>
        <vt:i4>5</vt:i4>
      </vt:variant>
      <vt:variant>
        <vt:lpwstr>http://uk.wikipedia.org/wiki/%D0%A4%D0%B0%D0%B9%D0%BB:Flag_of_Estonia.svg</vt:lpwstr>
      </vt:variant>
      <vt:variant>
        <vt:lpwstr/>
      </vt:variant>
      <vt:variant>
        <vt:i4>5505030</vt:i4>
      </vt:variant>
      <vt:variant>
        <vt:i4>144</vt:i4>
      </vt:variant>
      <vt:variant>
        <vt:i4>0</vt:i4>
      </vt:variant>
      <vt:variant>
        <vt:i4>5</vt:i4>
      </vt:variant>
      <vt:variant>
        <vt:lpwstr>http://uk.wikipedia.org/wiki/%D0%9A%D0%BE%D0%BF%D0%B5%D0%BD%D0%B3%D0%B0%D0%B3%D0%B5%D0%BD</vt:lpwstr>
      </vt:variant>
      <vt:variant>
        <vt:lpwstr/>
      </vt:variant>
      <vt:variant>
        <vt:i4>5505030</vt:i4>
      </vt:variant>
      <vt:variant>
        <vt:i4>141</vt:i4>
      </vt:variant>
      <vt:variant>
        <vt:i4>0</vt:i4>
      </vt:variant>
      <vt:variant>
        <vt:i4>5</vt:i4>
      </vt:variant>
      <vt:variant>
        <vt:lpwstr>http://uk.wikipedia.org/wiki/%D0%9A%D0%BE%D0%BF%D0%B5%D0%BD%D0%B3%D0%B0%D0%B3%D0%B5%D0%BD</vt:lpwstr>
      </vt:variant>
      <vt:variant>
        <vt:lpwstr/>
      </vt:variant>
      <vt:variant>
        <vt:i4>4849677</vt:i4>
      </vt:variant>
      <vt:variant>
        <vt:i4>138</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4849677</vt:i4>
      </vt:variant>
      <vt:variant>
        <vt:i4>135</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589833</vt:i4>
      </vt:variant>
      <vt:variant>
        <vt:i4>132</vt:i4>
      </vt:variant>
      <vt:variant>
        <vt:i4>0</vt:i4>
      </vt:variant>
      <vt:variant>
        <vt:i4>5</vt:i4>
      </vt:variant>
      <vt:variant>
        <vt:lpwstr>http://uk.wikipedia.org/wiki/1973</vt:lpwstr>
      </vt:variant>
      <vt:variant>
        <vt:lpwstr/>
      </vt:variant>
      <vt:variant>
        <vt:i4>4718714</vt:i4>
      </vt:variant>
      <vt:variant>
        <vt:i4>129</vt:i4>
      </vt:variant>
      <vt:variant>
        <vt:i4>0</vt:i4>
      </vt:variant>
      <vt:variant>
        <vt:i4>5</vt:i4>
      </vt:variant>
      <vt:variant>
        <vt:lpwstr>http://uk.wikipedia.org/wiki/1_%D1%81%D1%96%D1%87%D0%BD%D1%8F</vt:lpwstr>
      </vt:variant>
      <vt:variant>
        <vt:lpwstr/>
      </vt:variant>
      <vt:variant>
        <vt:i4>2228263</vt:i4>
      </vt:variant>
      <vt:variant>
        <vt:i4>126</vt:i4>
      </vt:variant>
      <vt:variant>
        <vt:i4>0</vt:i4>
      </vt:variant>
      <vt:variant>
        <vt:i4>5</vt:i4>
      </vt:variant>
      <vt:variant>
        <vt:lpwstr>http://uk.wikipedia.org/wiki/%D0%94%D0%B0%D0%BD%D1%96%D1%8F</vt:lpwstr>
      </vt:variant>
      <vt:variant>
        <vt:lpwstr/>
      </vt:variant>
      <vt:variant>
        <vt:i4>3080226</vt:i4>
      </vt:variant>
      <vt:variant>
        <vt:i4>123</vt:i4>
      </vt:variant>
      <vt:variant>
        <vt:i4>0</vt:i4>
      </vt:variant>
      <vt:variant>
        <vt:i4>5</vt:i4>
      </vt:variant>
      <vt:variant>
        <vt:lpwstr>http://uk.wikipedia.org/wiki/%D0%A4%D0%B0%D0%B9%D0%BB:Flag_of_Denmark.svg</vt:lpwstr>
      </vt:variant>
      <vt:variant>
        <vt:lpwstr/>
      </vt:variant>
      <vt:variant>
        <vt:i4>2228263</vt:i4>
      </vt:variant>
      <vt:variant>
        <vt:i4>120</vt:i4>
      </vt:variant>
      <vt:variant>
        <vt:i4>0</vt:i4>
      </vt:variant>
      <vt:variant>
        <vt:i4>5</vt:i4>
      </vt:variant>
      <vt:variant>
        <vt:lpwstr>http://uk.wikipedia.org/wiki/%D0%90%D1%84%D1%96%D0%BD%D0%B8</vt:lpwstr>
      </vt:variant>
      <vt:variant>
        <vt:lpwstr/>
      </vt:variant>
      <vt:variant>
        <vt:i4>2228263</vt:i4>
      </vt:variant>
      <vt:variant>
        <vt:i4>117</vt:i4>
      </vt:variant>
      <vt:variant>
        <vt:i4>0</vt:i4>
      </vt:variant>
      <vt:variant>
        <vt:i4>5</vt:i4>
      </vt:variant>
      <vt:variant>
        <vt:lpwstr>http://uk.wikipedia.org/wiki/%D0%90%D1%84%D1%96%D0%BD%D0%B8</vt:lpwstr>
      </vt:variant>
      <vt:variant>
        <vt:lpwstr/>
      </vt:variant>
      <vt:variant>
        <vt:i4>393225</vt:i4>
      </vt:variant>
      <vt:variant>
        <vt:i4>114</vt:i4>
      </vt:variant>
      <vt:variant>
        <vt:i4>0</vt:i4>
      </vt:variant>
      <vt:variant>
        <vt:i4>5</vt:i4>
      </vt:variant>
      <vt:variant>
        <vt:lpwstr>http://uk.wikipedia.org/wiki/1981</vt:lpwstr>
      </vt:variant>
      <vt:variant>
        <vt:lpwstr/>
      </vt:variant>
      <vt:variant>
        <vt:i4>4718714</vt:i4>
      </vt:variant>
      <vt:variant>
        <vt:i4>111</vt:i4>
      </vt:variant>
      <vt:variant>
        <vt:i4>0</vt:i4>
      </vt:variant>
      <vt:variant>
        <vt:i4>5</vt:i4>
      </vt:variant>
      <vt:variant>
        <vt:lpwstr>http://uk.wikipedia.org/wiki/1_%D1%81%D1%96%D1%87%D0%BD%D1%8F</vt:lpwstr>
      </vt:variant>
      <vt:variant>
        <vt:lpwstr/>
      </vt:variant>
      <vt:variant>
        <vt:i4>5570566</vt:i4>
      </vt:variant>
      <vt:variant>
        <vt:i4>108</vt:i4>
      </vt:variant>
      <vt:variant>
        <vt:i4>0</vt:i4>
      </vt:variant>
      <vt:variant>
        <vt:i4>5</vt:i4>
      </vt:variant>
      <vt:variant>
        <vt:lpwstr>http://uk.wikipedia.org/wiki/%D0%93%D1%80%D0%B5%D1%86%D1%96%D1%8F</vt:lpwstr>
      </vt:variant>
      <vt:variant>
        <vt:lpwstr/>
      </vt:variant>
      <vt:variant>
        <vt:i4>7012456</vt:i4>
      </vt:variant>
      <vt:variant>
        <vt:i4>105</vt:i4>
      </vt:variant>
      <vt:variant>
        <vt:i4>0</vt:i4>
      </vt:variant>
      <vt:variant>
        <vt:i4>5</vt:i4>
      </vt:variant>
      <vt:variant>
        <vt:lpwstr>http://uk.wikipedia.org/wiki/%D0%A4%D0%B0%D0%B9%D0%BB:Flag_of_Greece.svg</vt:lpwstr>
      </vt:variant>
      <vt:variant>
        <vt:lpwstr/>
      </vt:variant>
      <vt:variant>
        <vt:i4>5505026</vt:i4>
      </vt:variant>
      <vt:variant>
        <vt:i4>102</vt:i4>
      </vt:variant>
      <vt:variant>
        <vt:i4>0</vt:i4>
      </vt:variant>
      <vt:variant>
        <vt:i4>5</vt:i4>
      </vt:variant>
      <vt:variant>
        <vt:lpwstr>http://uk.wikipedia.org/wiki/%D0%9B%D0%BE%D0%BD%D0%B4%D0%BE%D0%BD</vt:lpwstr>
      </vt:variant>
      <vt:variant>
        <vt:lpwstr/>
      </vt:variant>
      <vt:variant>
        <vt:i4>5505026</vt:i4>
      </vt:variant>
      <vt:variant>
        <vt:i4>99</vt:i4>
      </vt:variant>
      <vt:variant>
        <vt:i4>0</vt:i4>
      </vt:variant>
      <vt:variant>
        <vt:i4>5</vt:i4>
      </vt:variant>
      <vt:variant>
        <vt:lpwstr>http://uk.wikipedia.org/wiki/%D0%9B%D0%BE%D0%BD%D0%B4%D0%BE%D0%BD</vt:lpwstr>
      </vt:variant>
      <vt:variant>
        <vt:lpwstr/>
      </vt:variant>
      <vt:variant>
        <vt:i4>589833</vt:i4>
      </vt:variant>
      <vt:variant>
        <vt:i4>96</vt:i4>
      </vt:variant>
      <vt:variant>
        <vt:i4>0</vt:i4>
      </vt:variant>
      <vt:variant>
        <vt:i4>5</vt:i4>
      </vt:variant>
      <vt:variant>
        <vt:lpwstr>http://uk.wikipedia.org/wiki/1973</vt:lpwstr>
      </vt:variant>
      <vt:variant>
        <vt:lpwstr/>
      </vt:variant>
      <vt:variant>
        <vt:i4>4718714</vt:i4>
      </vt:variant>
      <vt:variant>
        <vt:i4>93</vt:i4>
      </vt:variant>
      <vt:variant>
        <vt:i4>0</vt:i4>
      </vt:variant>
      <vt:variant>
        <vt:i4>5</vt:i4>
      </vt:variant>
      <vt:variant>
        <vt:lpwstr>http://uk.wikipedia.org/wiki/1_%D1%81%D1%96%D1%87%D0%BD%D1%8F</vt:lpwstr>
      </vt:variant>
      <vt:variant>
        <vt:lpwstr/>
      </vt:variant>
      <vt:variant>
        <vt:i4>262246</vt:i4>
      </vt:variant>
      <vt:variant>
        <vt:i4>90</vt:i4>
      </vt:variant>
      <vt:variant>
        <vt:i4>0</vt:i4>
      </vt:variant>
      <vt:variant>
        <vt:i4>5</vt:i4>
      </vt:variant>
      <vt:variant>
        <vt:lpwstr>http://uk.wikipedia.org/wiki/%D0%92%D0%B5%D0%BB%D0%B8%D0%BA%D0%B0_%D0%91%D1%80%D0%B8%D1%82%D0%B0%D0%BD%D1%96%D1%8F</vt:lpwstr>
      </vt:variant>
      <vt:variant>
        <vt:lpwstr/>
      </vt:variant>
      <vt:variant>
        <vt:i4>6029407</vt:i4>
      </vt:variant>
      <vt:variant>
        <vt:i4>87</vt:i4>
      </vt:variant>
      <vt:variant>
        <vt:i4>0</vt:i4>
      </vt:variant>
      <vt:variant>
        <vt:i4>5</vt:i4>
      </vt:variant>
      <vt:variant>
        <vt:lpwstr>http://uk.wikipedia.org/wiki/%D0%A4%D0%B0%D0%B9%D0%BB:Flag_of_the_United_Kingdom.svg</vt:lpwstr>
      </vt:variant>
      <vt:variant>
        <vt:lpwstr/>
      </vt:variant>
      <vt:variant>
        <vt:i4>7995419</vt:i4>
      </vt:variant>
      <vt:variant>
        <vt:i4>84</vt:i4>
      </vt:variant>
      <vt:variant>
        <vt:i4>0</vt:i4>
      </vt:variant>
      <vt:variant>
        <vt:i4>5</vt:i4>
      </vt:variant>
      <vt:variant>
        <vt:lpwstr>http://uk.wikipedia.org/wiki/%D0%A1%D0%BE%D1%84%D1%96%D1%8F_(%D0%BC%D1%96%D1%81%D1%82%D0%BE)</vt:lpwstr>
      </vt:variant>
      <vt:variant>
        <vt:lpwstr/>
      </vt:variant>
      <vt:variant>
        <vt:i4>7995419</vt:i4>
      </vt:variant>
      <vt:variant>
        <vt:i4>81</vt:i4>
      </vt:variant>
      <vt:variant>
        <vt:i4>0</vt:i4>
      </vt:variant>
      <vt:variant>
        <vt:i4>5</vt:i4>
      </vt:variant>
      <vt:variant>
        <vt:lpwstr>http://uk.wikipedia.org/wiki/%D0%A1%D0%BE%D1%84%D1%96%D1%8F_(%D0%BC%D1%96%D1%81%D1%82%D0%BE)</vt:lpwstr>
      </vt:variant>
      <vt:variant>
        <vt:lpwstr/>
      </vt:variant>
      <vt:variant>
        <vt:i4>851968</vt:i4>
      </vt:variant>
      <vt:variant>
        <vt:i4>78</vt:i4>
      </vt:variant>
      <vt:variant>
        <vt:i4>0</vt:i4>
      </vt:variant>
      <vt:variant>
        <vt:i4>5</vt:i4>
      </vt:variant>
      <vt:variant>
        <vt:lpwstr>http://uk.wikipedia.org/wiki/2007</vt:lpwstr>
      </vt:variant>
      <vt:variant>
        <vt:lpwstr/>
      </vt:variant>
      <vt:variant>
        <vt:i4>4718714</vt:i4>
      </vt:variant>
      <vt:variant>
        <vt:i4>75</vt:i4>
      </vt:variant>
      <vt:variant>
        <vt:i4>0</vt:i4>
      </vt:variant>
      <vt:variant>
        <vt:i4>5</vt:i4>
      </vt:variant>
      <vt:variant>
        <vt:lpwstr>http://uk.wikipedia.org/wiki/1_%D1%81%D1%96%D1%87%D0%BD%D1%8F</vt:lpwstr>
      </vt:variant>
      <vt:variant>
        <vt:lpwstr/>
      </vt:variant>
      <vt:variant>
        <vt:i4>917507</vt:i4>
      </vt:variant>
      <vt:variant>
        <vt:i4>72</vt:i4>
      </vt:variant>
      <vt:variant>
        <vt:i4>0</vt:i4>
      </vt:variant>
      <vt:variant>
        <vt:i4>5</vt:i4>
      </vt:variant>
      <vt:variant>
        <vt:lpwstr>http://uk.wikipedia.org/wiki/%D0%91%D0%BE%D0%BB%D0%B3%D0%B0%D1%80%D1%96%D1%8F</vt:lpwstr>
      </vt:variant>
      <vt:variant>
        <vt:lpwstr/>
      </vt:variant>
      <vt:variant>
        <vt:i4>1572879</vt:i4>
      </vt:variant>
      <vt:variant>
        <vt:i4>69</vt:i4>
      </vt:variant>
      <vt:variant>
        <vt:i4>0</vt:i4>
      </vt:variant>
      <vt:variant>
        <vt:i4>5</vt:i4>
      </vt:variant>
      <vt:variant>
        <vt:lpwstr>http://uk.wikipedia.org/wiki/%D0%A4%D0%B0%D0%B9%D0%BB:Flag_of_Bulgaria.svg</vt:lpwstr>
      </vt:variant>
      <vt:variant>
        <vt:lpwstr/>
      </vt:variant>
      <vt:variant>
        <vt:i4>2293875</vt:i4>
      </vt:variant>
      <vt:variant>
        <vt:i4>66</vt:i4>
      </vt:variant>
      <vt:variant>
        <vt:i4>0</vt:i4>
      </vt:variant>
      <vt:variant>
        <vt:i4>5</vt:i4>
      </vt:variant>
      <vt:variant>
        <vt:lpwstr>http://uk.wikipedia.org/wiki/%D0%90%D0%BD%D1%82%D0%B2%D0%B5%D1%80%D0%BF%D0%B5%D0%BD</vt:lpwstr>
      </vt:variant>
      <vt:variant>
        <vt:lpwstr/>
      </vt:variant>
      <vt:variant>
        <vt:i4>983043</vt:i4>
      </vt:variant>
      <vt:variant>
        <vt:i4>63</vt:i4>
      </vt:variant>
      <vt:variant>
        <vt:i4>0</vt:i4>
      </vt:variant>
      <vt:variant>
        <vt:i4>5</vt:i4>
      </vt:variant>
      <vt:variant>
        <vt:lpwstr>http://uk.wikipedia.org/wiki/%D0%91%D1%80%D1%8E%D1%81%D1%81%D0%B5%D0%BB%D1%8C</vt:lpwstr>
      </vt:variant>
      <vt:variant>
        <vt:lpwstr/>
      </vt:variant>
      <vt:variant>
        <vt:i4>720905</vt:i4>
      </vt:variant>
      <vt:variant>
        <vt:i4>60</vt:i4>
      </vt:variant>
      <vt:variant>
        <vt:i4>0</vt:i4>
      </vt:variant>
      <vt:variant>
        <vt:i4>5</vt:i4>
      </vt:variant>
      <vt:variant>
        <vt:lpwstr>http://uk.wikipedia.org/wiki/1957</vt:lpwstr>
      </vt:variant>
      <vt:variant>
        <vt:lpwstr/>
      </vt:variant>
      <vt:variant>
        <vt:i4>1507442</vt:i4>
      </vt:variant>
      <vt:variant>
        <vt:i4>57</vt:i4>
      </vt:variant>
      <vt:variant>
        <vt:i4>0</vt:i4>
      </vt:variant>
      <vt:variant>
        <vt:i4>5</vt:i4>
      </vt:variant>
      <vt:variant>
        <vt:lpwstr>http://uk.wikipedia.org/wiki/25_%D0%B1%D0%B5%D1%80%D0%B5%D0%B7%D0%BD%D1%8F</vt:lpwstr>
      </vt:variant>
      <vt:variant>
        <vt:lpwstr/>
      </vt:variant>
      <vt:variant>
        <vt:i4>7929969</vt:i4>
      </vt:variant>
      <vt:variant>
        <vt:i4>54</vt:i4>
      </vt:variant>
      <vt:variant>
        <vt:i4>0</vt:i4>
      </vt:variant>
      <vt:variant>
        <vt:i4>5</vt:i4>
      </vt:variant>
      <vt:variant>
        <vt:lpwstr>http://uk.wikipedia.org/wiki/%D0%91%D0%B5%D0%BB%D1%8C%D0%B3%D1%96%D1%8F</vt:lpwstr>
      </vt:variant>
      <vt:variant>
        <vt:lpwstr/>
      </vt:variant>
      <vt:variant>
        <vt:i4>2228264</vt:i4>
      </vt:variant>
      <vt:variant>
        <vt:i4>51</vt:i4>
      </vt:variant>
      <vt:variant>
        <vt:i4>0</vt:i4>
      </vt:variant>
      <vt:variant>
        <vt:i4>5</vt:i4>
      </vt:variant>
      <vt:variant>
        <vt:lpwstr>http://uk.wikipedia.org/wiki/%D0%A4%D0%B0%D0%B9%D0%BB:Flag_of_Belgium.svg</vt:lpwstr>
      </vt:variant>
      <vt:variant>
        <vt:lpwstr/>
      </vt:variant>
      <vt:variant>
        <vt:i4>5570641</vt:i4>
      </vt:variant>
      <vt:variant>
        <vt:i4>48</vt:i4>
      </vt:variant>
      <vt:variant>
        <vt:i4>0</vt:i4>
      </vt:variant>
      <vt:variant>
        <vt:i4>5</vt:i4>
      </vt:variant>
      <vt:variant>
        <vt:lpwstr>http://uk.wikipedia.org/wiki/%D0%92%D1%96%D0%B4%D0%B5%D0%BD%D1%8C</vt:lpwstr>
      </vt:variant>
      <vt:variant>
        <vt:lpwstr/>
      </vt:variant>
      <vt:variant>
        <vt:i4>5570641</vt:i4>
      </vt:variant>
      <vt:variant>
        <vt:i4>45</vt:i4>
      </vt:variant>
      <vt:variant>
        <vt:i4>0</vt:i4>
      </vt:variant>
      <vt:variant>
        <vt:i4>5</vt:i4>
      </vt:variant>
      <vt:variant>
        <vt:lpwstr>http://uk.wikipedia.org/wiki/%D0%92%D1%96%D0%B4%D0%B5%D0%BD%D1%8C</vt:lpwstr>
      </vt:variant>
      <vt:variant>
        <vt:lpwstr/>
      </vt:variant>
      <vt:variant>
        <vt:i4>458761</vt:i4>
      </vt:variant>
      <vt:variant>
        <vt:i4>42</vt:i4>
      </vt:variant>
      <vt:variant>
        <vt:i4>0</vt:i4>
      </vt:variant>
      <vt:variant>
        <vt:i4>5</vt:i4>
      </vt:variant>
      <vt:variant>
        <vt:lpwstr>http://uk.wikipedia.org/wiki/1995</vt:lpwstr>
      </vt:variant>
      <vt:variant>
        <vt:lpwstr/>
      </vt:variant>
      <vt:variant>
        <vt:i4>4718714</vt:i4>
      </vt:variant>
      <vt:variant>
        <vt:i4>39</vt:i4>
      </vt:variant>
      <vt:variant>
        <vt:i4>0</vt:i4>
      </vt:variant>
      <vt:variant>
        <vt:i4>5</vt:i4>
      </vt:variant>
      <vt:variant>
        <vt:lpwstr>http://uk.wikipedia.org/wiki/1_%D1%81%D1%96%D1%87%D0%BD%D1%8F</vt:lpwstr>
      </vt:variant>
      <vt:variant>
        <vt:lpwstr/>
      </vt:variant>
      <vt:variant>
        <vt:i4>7929974</vt:i4>
      </vt:variant>
      <vt:variant>
        <vt:i4>36</vt:i4>
      </vt:variant>
      <vt:variant>
        <vt:i4>0</vt:i4>
      </vt:variant>
      <vt:variant>
        <vt:i4>5</vt:i4>
      </vt:variant>
      <vt:variant>
        <vt:lpwstr>http://uk.wikipedia.org/wiki/%D0%90%D0%B2%D1%81%D1%82%D1%80%D1%96%D1%8F</vt:lpwstr>
      </vt:variant>
      <vt:variant>
        <vt:lpwstr/>
      </vt:variant>
      <vt:variant>
        <vt:i4>3997731</vt:i4>
      </vt:variant>
      <vt:variant>
        <vt:i4>33</vt:i4>
      </vt:variant>
      <vt:variant>
        <vt:i4>0</vt:i4>
      </vt:variant>
      <vt:variant>
        <vt:i4>5</vt:i4>
      </vt:variant>
      <vt:variant>
        <vt:lpwstr>http://uk.wikipedia.org/wiki/%D0%A4%D0%B0%D0%B9%D0%BB:Flag_of_Austria.svg</vt:lpwstr>
      </vt:variant>
      <vt:variant>
        <vt:lpwstr/>
      </vt:variant>
      <vt:variant>
        <vt:i4>5701691</vt:i4>
      </vt:variant>
      <vt:variant>
        <vt:i4>30</vt:i4>
      </vt:variant>
      <vt:variant>
        <vt:i4>0</vt:i4>
      </vt:variant>
      <vt:variant>
        <vt:i4>5</vt:i4>
      </vt:variant>
      <vt:variant>
        <vt:lpwstr>http://uk.wikipedia.org/wiki/%D0%84%D0%B2%D1%80%D0%BE%D0%BF%D0%B5%D0%B9%D1%81%D1%8C%D0%BA%D0%B8%D0%B9_%D1%81%D0%BE%D1%8E%D0%B7</vt:lpwstr>
      </vt:variant>
      <vt:variant>
        <vt:lpwstr/>
      </vt:variant>
      <vt:variant>
        <vt:i4>3145850</vt:i4>
      </vt:variant>
      <vt:variant>
        <vt:i4>18</vt:i4>
      </vt:variant>
      <vt:variant>
        <vt:i4>0</vt:i4>
      </vt:variant>
      <vt:variant>
        <vt:i4>5</vt:i4>
      </vt:variant>
      <vt:variant>
        <vt:lpwstr>http://www.eeas.europa.eu/</vt:lpwstr>
      </vt:variant>
      <vt:variant>
        <vt:lpwstr/>
      </vt:variant>
      <vt:variant>
        <vt:i4>7798884</vt:i4>
      </vt:variant>
      <vt:variant>
        <vt:i4>15</vt:i4>
      </vt:variant>
      <vt:variant>
        <vt:i4>0</vt:i4>
      </vt:variant>
      <vt:variant>
        <vt:i4>5</vt:i4>
      </vt:variant>
      <vt:variant>
        <vt:lpwstr>http://www.european-council.europa.eu/</vt:lpwstr>
      </vt:variant>
      <vt:variant>
        <vt:lpwstr/>
      </vt:variant>
      <vt:variant>
        <vt:i4>5308431</vt:i4>
      </vt:variant>
      <vt:variant>
        <vt:i4>12</vt:i4>
      </vt:variant>
      <vt:variant>
        <vt:i4>0</vt:i4>
      </vt:variant>
      <vt:variant>
        <vt:i4>5</vt:i4>
      </vt:variant>
      <vt:variant>
        <vt:lpwstr>http://www.ec.europa.eu/</vt:lpwstr>
      </vt:variant>
      <vt:variant>
        <vt:lpwstr/>
      </vt:variant>
      <vt:variant>
        <vt:i4>7798885</vt:i4>
      </vt:variant>
      <vt:variant>
        <vt:i4>9</vt:i4>
      </vt:variant>
      <vt:variant>
        <vt:i4>0</vt:i4>
      </vt:variant>
      <vt:variant>
        <vt:i4>5</vt:i4>
      </vt:variant>
      <vt:variant>
        <vt:lpwstr>http://www.consilium.europa.eu/</vt:lpwstr>
      </vt:variant>
      <vt:variant>
        <vt:lpwstr/>
      </vt:variant>
      <vt:variant>
        <vt:i4>2162811</vt:i4>
      </vt:variant>
      <vt:variant>
        <vt:i4>6</vt:i4>
      </vt:variant>
      <vt:variant>
        <vt:i4>0</vt:i4>
      </vt:variant>
      <vt:variant>
        <vt:i4>5</vt:i4>
      </vt:variant>
      <vt:variant>
        <vt:lpwstr>http://www.europarl.europa.eu/</vt:lpwstr>
      </vt:variant>
      <vt:variant>
        <vt:lpwstr/>
      </vt:variant>
      <vt:variant>
        <vt:i4>4980830</vt:i4>
      </vt:variant>
      <vt:variant>
        <vt:i4>3</vt:i4>
      </vt:variant>
      <vt:variant>
        <vt:i4>0</vt:i4>
      </vt:variant>
      <vt:variant>
        <vt:i4>5</vt:i4>
      </vt:variant>
      <vt:variant>
        <vt:lpwstr>http://www.eramusplus.org.ua/</vt:lpwstr>
      </vt:variant>
      <vt:variant>
        <vt:lpwstr/>
      </vt:variant>
      <vt:variant>
        <vt:i4>5701691</vt:i4>
      </vt:variant>
      <vt:variant>
        <vt:i4>0</vt:i4>
      </vt:variant>
      <vt:variant>
        <vt:i4>0</vt:i4>
      </vt:variant>
      <vt:variant>
        <vt:i4>5</vt:i4>
      </vt:variant>
      <vt:variant>
        <vt:lpwstr>http://uk.wikipedia.org/wiki/%D0%84%D0%B2%D1%80%D0%BE%D0%BF%D0%B5%D0%B9%D1%81%D1%8C%D0%BA%D0%B8%D0%B9_%D1%81%D0%BE%D1%8E%D0%B7</vt:lpwstr>
      </vt:variant>
      <vt:variant>
        <vt:lpwstr/>
      </vt:variant>
      <vt:variant>
        <vt:i4>983061</vt:i4>
      </vt:variant>
      <vt:variant>
        <vt:i4>-1</vt:i4>
      </vt:variant>
      <vt:variant>
        <vt:i4>1028</vt:i4>
      </vt:variant>
      <vt:variant>
        <vt:i4>4</vt:i4>
      </vt:variant>
      <vt:variant>
        <vt:lpwstr>http://wikilic.org.ua/%D0%A4%D0%B0%D0%B9%D0%BB:%D0%A6%D1%96%D0%BD%D0%BD%D0%BE%D1%81%D1%82%D1%96.jpeg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лена</cp:lastModifiedBy>
  <cp:revision>3</cp:revision>
  <cp:lastPrinted>2018-08-20T06:28:00Z</cp:lastPrinted>
  <dcterms:created xsi:type="dcterms:W3CDTF">2019-08-19T13:31:00Z</dcterms:created>
  <dcterms:modified xsi:type="dcterms:W3CDTF">2019-08-19T13:41:00Z</dcterms:modified>
</cp:coreProperties>
</file>